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1C" w:rsidRPr="00DF6C1C" w:rsidRDefault="00DF6C1C" w:rsidP="00DF6C1C"/>
    <w:p w:rsidR="00E105AA" w:rsidRDefault="00E105AA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7635240</wp:posOffset>
            </wp:positionH>
            <wp:positionV relativeFrom="paragraph">
              <wp:posOffset>-454660</wp:posOffset>
            </wp:positionV>
            <wp:extent cx="1176655" cy="11036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Утверждаю ___Смирнова Н.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gramEnd"/>
    </w:p>
    <w:p w:rsidR="00E105AA" w:rsidRDefault="00E105AA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05AA" w:rsidRDefault="00E105AA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05AA" w:rsidRDefault="00E105AA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05AA" w:rsidRDefault="00E105AA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МБОУ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Трехложинская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СШ</w:t>
      </w:r>
    </w:p>
    <w:p w:rsidR="00E105AA" w:rsidRDefault="003120A2" w:rsidP="00E105AA">
      <w:pPr>
        <w:spacing w:after="0" w:line="0" w:lineRule="atLeas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31.08.2023</w:t>
      </w:r>
    </w:p>
    <w:p w:rsidR="00E105AA" w:rsidRDefault="00E105AA" w:rsidP="00E105AA"/>
    <w:p w:rsidR="00E105AA" w:rsidRDefault="00E105AA" w:rsidP="00E105AA"/>
    <w:p w:rsidR="00E105AA" w:rsidRDefault="00E105AA" w:rsidP="00E105AA"/>
    <w:p w:rsidR="00E105AA" w:rsidRDefault="00E105AA" w:rsidP="00E105AA">
      <w:pPr>
        <w:jc w:val="center"/>
      </w:pPr>
    </w:p>
    <w:p w:rsidR="00E105AA" w:rsidRDefault="00E105AA" w:rsidP="00E105A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Годовой план работы</w:t>
      </w:r>
    </w:p>
    <w:p w:rsidR="00E105AA" w:rsidRDefault="00E105AA" w:rsidP="00E105A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МБОУ </w:t>
      </w:r>
      <w:proofErr w:type="spellStart"/>
      <w:r>
        <w:rPr>
          <w:rFonts w:ascii="Times New Roman" w:hAnsi="Times New Roman" w:cs="Times New Roman"/>
          <w:sz w:val="52"/>
          <w:szCs w:val="52"/>
        </w:rPr>
        <w:t>Трехложинская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СШ</w:t>
      </w:r>
    </w:p>
    <w:p w:rsidR="00E105AA" w:rsidRDefault="003120A2" w:rsidP="00E105A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на 2023-2024</w:t>
      </w:r>
      <w:r w:rsidR="00E105AA">
        <w:rPr>
          <w:rFonts w:ascii="Times New Roman" w:hAnsi="Times New Roman" w:cs="Times New Roman"/>
          <w:sz w:val="52"/>
          <w:szCs w:val="52"/>
        </w:rPr>
        <w:t xml:space="preserve"> учебный год</w:t>
      </w:r>
    </w:p>
    <w:p w:rsidR="00E105AA" w:rsidRDefault="00E105AA" w:rsidP="00E105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105AA" w:rsidRDefault="00E105AA" w:rsidP="00E105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E105AA" w:rsidRDefault="00E105AA" w:rsidP="00E105AA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p w:rsidR="00DF6C1C" w:rsidRDefault="00DF6C1C" w:rsidP="00DF6C1C">
      <w:pPr>
        <w:ind w:left="284"/>
        <w:jc w:val="righ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Принят</w:t>
      </w:r>
      <w:proofErr w:type="gramEnd"/>
      <w:r>
        <w:rPr>
          <w:rFonts w:ascii="Times New Roman" w:hAnsi="Times New Roman"/>
          <w:sz w:val="28"/>
        </w:rPr>
        <w:t xml:space="preserve"> на педагогическом совете.</w:t>
      </w:r>
    </w:p>
    <w:p w:rsidR="00DF6C1C" w:rsidRDefault="00462913" w:rsidP="00DF6C1C">
      <w:pPr>
        <w:ind w:left="284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</w:t>
      </w:r>
      <w:r w:rsidR="003120A2">
        <w:rPr>
          <w:rFonts w:ascii="Times New Roman" w:hAnsi="Times New Roman"/>
          <w:sz w:val="28"/>
        </w:rPr>
        <w:t>отокол №  1 от 31  августа 2023</w:t>
      </w:r>
      <w:r>
        <w:rPr>
          <w:rFonts w:ascii="Times New Roman" w:hAnsi="Times New Roman"/>
          <w:sz w:val="28"/>
        </w:rPr>
        <w:t xml:space="preserve"> </w:t>
      </w:r>
      <w:r w:rsidR="00DF6C1C">
        <w:rPr>
          <w:rFonts w:ascii="Times New Roman" w:hAnsi="Times New Roman"/>
          <w:sz w:val="28"/>
        </w:rPr>
        <w:t>года</w:t>
      </w:r>
    </w:p>
    <w:p w:rsidR="00DF6C1C" w:rsidRDefault="00DF6C1C" w:rsidP="00DF6C1C">
      <w:pPr>
        <w:ind w:left="284"/>
        <w:rPr>
          <w:rFonts w:ascii="Times New Roman" w:hAnsi="Times New Roman"/>
          <w:sz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Pr="002966D8" w:rsidRDefault="00DF6C1C" w:rsidP="00DF6C1C">
      <w:pPr>
        <w:ind w:left="284" w:right="35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DF6C1C" w:rsidRPr="000E57A8" w:rsidRDefault="00DF6C1C" w:rsidP="00DF6C1C">
      <w:pPr>
        <w:pStyle w:val="1f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6C1C" w:rsidRDefault="00DF6C1C" w:rsidP="00DF6C1C">
      <w:pPr>
        <w:pStyle w:val="1f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I.   Задачи и приоритетные </w:t>
      </w:r>
      <w:r w:rsidR="003120A2">
        <w:rPr>
          <w:rFonts w:ascii="Times New Roman" w:hAnsi="Times New Roman"/>
          <w:b/>
        </w:rPr>
        <w:t>направления работы на новый 2023/2024</w:t>
      </w:r>
      <w:r>
        <w:rPr>
          <w:rFonts w:ascii="Times New Roman" w:hAnsi="Times New Roman"/>
          <w:b/>
        </w:rPr>
        <w:t xml:space="preserve"> учебный год.</w:t>
      </w:r>
    </w:p>
    <w:p w:rsidR="00DF6C1C" w:rsidRDefault="00DF6C1C" w:rsidP="00DF6C1C">
      <w:pPr>
        <w:pStyle w:val="1f"/>
        <w:tabs>
          <w:tab w:val="left" w:pos="0"/>
        </w:tabs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Приоритетные направления образовательного процесса.</w:t>
      </w:r>
    </w:p>
    <w:p w:rsidR="00DF6C1C" w:rsidRPr="002966D8" w:rsidRDefault="00DF6C1C" w:rsidP="00DF6C1C">
      <w:pPr>
        <w:jc w:val="both"/>
        <w:rPr>
          <w:rFonts w:ascii="Times New Roman" w:hAnsi="Times New Roman"/>
          <w:color w:val="000000"/>
        </w:rPr>
      </w:pPr>
      <w:r>
        <w:t>1.</w:t>
      </w:r>
      <w:r>
        <w:rPr>
          <w:b/>
          <w:bCs/>
          <w:color w:val="000000"/>
        </w:rPr>
        <w:t xml:space="preserve"> </w:t>
      </w:r>
      <w:r w:rsidRPr="002966D8">
        <w:rPr>
          <w:rFonts w:ascii="Times New Roman" w:hAnsi="Times New Roman"/>
          <w:bCs/>
          <w:color w:val="000000"/>
        </w:rPr>
        <w:t>Формирование</w:t>
      </w:r>
      <w:r w:rsidRPr="002966D8">
        <w:rPr>
          <w:rFonts w:ascii="Times New Roman" w:hAnsi="Times New Roman"/>
          <w:color w:val="000000"/>
        </w:rPr>
        <w:t xml:space="preserve"> системы в работе школы по реализации Национального проекта «Образование». </w:t>
      </w:r>
    </w:p>
    <w:p w:rsidR="00DF6C1C" w:rsidRPr="002966D8" w:rsidRDefault="00DF6C1C" w:rsidP="00DF6C1C">
      <w:pPr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2. Формирование у учащихся потребности в обучении, саморазвитии.</w:t>
      </w:r>
    </w:p>
    <w:p w:rsidR="00DF6C1C" w:rsidRPr="002966D8" w:rsidRDefault="00DF6C1C" w:rsidP="00DF6C1C">
      <w:pPr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3. Создание условий для удовлетворения образовательных потребностей учащихся.</w:t>
      </w:r>
    </w:p>
    <w:p w:rsidR="00DF6C1C" w:rsidRPr="002966D8" w:rsidRDefault="00DF6C1C" w:rsidP="00DF6C1C">
      <w:pPr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4. Сохранение здоровья учащихся.</w:t>
      </w:r>
    </w:p>
    <w:p w:rsidR="00DF6C1C" w:rsidRPr="002966D8" w:rsidRDefault="00DF6C1C" w:rsidP="00DF6C1C">
      <w:pPr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5. Раскрытие творческого потенциала учащихся.</w:t>
      </w:r>
    </w:p>
    <w:p w:rsidR="00DF6C1C" w:rsidRPr="002966D8" w:rsidRDefault="00DF6C1C" w:rsidP="00DF6C1C">
      <w:pPr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6. Ориентация всего учебно-воспитательного процесса на развитие зоны ближайшего развития каждого школьника</w:t>
      </w:r>
    </w:p>
    <w:p w:rsidR="00DF6C1C" w:rsidRDefault="00DF6C1C" w:rsidP="00DF6C1C">
      <w:pPr>
        <w:pStyle w:val="afe"/>
        <w:spacing w:before="0" w:after="0"/>
        <w:jc w:val="both"/>
        <w:rPr>
          <w:b/>
          <w:i/>
        </w:rPr>
      </w:pPr>
      <w:r>
        <w:rPr>
          <w:b/>
          <w:i/>
          <w:u w:val="single"/>
        </w:rPr>
        <w:t>Тема</w:t>
      </w:r>
      <w:r>
        <w:rPr>
          <w:rFonts w:hint="eastAsia"/>
          <w:b/>
          <w:i/>
          <w:u w:val="single"/>
        </w:rPr>
        <w:t xml:space="preserve"> </w:t>
      </w:r>
      <w:r>
        <w:rPr>
          <w:b/>
          <w:i/>
          <w:u w:val="single"/>
        </w:rPr>
        <w:t>работы</w:t>
      </w:r>
      <w:r>
        <w:rPr>
          <w:rFonts w:hint="eastAsia"/>
          <w:b/>
          <w:i/>
          <w:u w:val="single"/>
        </w:rPr>
        <w:t xml:space="preserve"> </w:t>
      </w:r>
      <w:r>
        <w:rPr>
          <w:b/>
          <w:i/>
          <w:u w:val="single"/>
        </w:rPr>
        <w:t>школы</w:t>
      </w:r>
      <w:r>
        <w:rPr>
          <w:rFonts w:hint="eastAsia"/>
          <w:i/>
          <w:u w:val="single"/>
        </w:rPr>
        <w:t>:</w:t>
      </w:r>
      <w:r>
        <w:rPr>
          <w:rFonts w:hint="eastAsia"/>
          <w:u w:val="single"/>
        </w:rPr>
        <w:t xml:space="preserve"> </w:t>
      </w:r>
      <w:r>
        <w:rPr>
          <w:b/>
          <w:i/>
          <w:u w:val="single"/>
        </w:rPr>
        <w:t>«</w:t>
      </w:r>
      <w:r>
        <w:rPr>
          <w:b/>
          <w:i/>
        </w:rPr>
        <w:t>Совершенствование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форм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и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методов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организации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образовательной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деятельности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учащихся</w:t>
      </w:r>
      <w:r>
        <w:rPr>
          <w:rFonts w:hint="eastAsia"/>
          <w:b/>
          <w:i/>
        </w:rPr>
        <w:t xml:space="preserve">, </w:t>
      </w:r>
      <w:r>
        <w:rPr>
          <w:b/>
          <w:i/>
        </w:rPr>
        <w:t>обеспечивающих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качество</w:t>
      </w:r>
      <w:r>
        <w:rPr>
          <w:rFonts w:hint="eastAsia"/>
          <w:b/>
          <w:i/>
        </w:rPr>
        <w:t xml:space="preserve"> </w:t>
      </w:r>
      <w:proofErr w:type="spellStart"/>
      <w:r>
        <w:rPr>
          <w:b/>
          <w:i/>
        </w:rPr>
        <w:t>обученности</w:t>
      </w:r>
      <w:proofErr w:type="spellEnd"/>
      <w:r>
        <w:rPr>
          <w:rFonts w:hint="eastAsia"/>
          <w:b/>
          <w:i/>
        </w:rPr>
        <w:t xml:space="preserve"> </w:t>
      </w:r>
      <w:r>
        <w:rPr>
          <w:b/>
          <w:i/>
        </w:rPr>
        <w:t>и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гармоничное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развитие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ребѐнка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в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современных</w:t>
      </w:r>
      <w:r>
        <w:rPr>
          <w:rFonts w:hint="eastAsia"/>
          <w:b/>
          <w:i/>
        </w:rPr>
        <w:t xml:space="preserve"> </w:t>
      </w:r>
      <w:r>
        <w:rPr>
          <w:b/>
          <w:i/>
        </w:rPr>
        <w:t>условиях»</w:t>
      </w:r>
      <w:r>
        <w:rPr>
          <w:rFonts w:hint="eastAsia"/>
          <w:b/>
          <w:i/>
        </w:rPr>
        <w:t>.</w:t>
      </w:r>
    </w:p>
    <w:p w:rsidR="00DF6C1C" w:rsidRDefault="003120A2" w:rsidP="00DF6C1C">
      <w:pPr>
        <w:pStyle w:val="1f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Задачи школы на 2023-20224</w:t>
      </w:r>
      <w:r w:rsidR="00462913">
        <w:rPr>
          <w:rFonts w:ascii="Times New Roman" w:hAnsi="Times New Roman"/>
          <w:b/>
          <w:i/>
          <w:u w:val="single"/>
        </w:rPr>
        <w:t xml:space="preserve"> </w:t>
      </w:r>
      <w:r w:rsidR="00DF6C1C">
        <w:rPr>
          <w:rFonts w:ascii="Times New Roman" w:hAnsi="Times New Roman"/>
          <w:b/>
          <w:i/>
          <w:u w:val="single"/>
        </w:rPr>
        <w:t>учебный год:</w:t>
      </w:r>
    </w:p>
    <w:p w:rsidR="00DF6C1C" w:rsidRDefault="00DF6C1C" w:rsidP="00DF6C1C">
      <w:pPr>
        <w:jc w:val="both"/>
        <w:rPr>
          <w:rFonts w:ascii="Times New Roman" w:hAnsi="Times New Roman"/>
        </w:rPr>
      </w:pPr>
      <w:r>
        <w:rPr>
          <w:b/>
        </w:rPr>
        <w:t>1.Создание условий для повышения качества образовательной подготовки за счет</w:t>
      </w:r>
      <w:r>
        <w:t>: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обеспечения общественных отношений, целью которых является создание условий для реализации прав граждан на качественное образование, обеспечивающих освоение обучающимися содержания образовательных программ (образовательные отношения).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 xml:space="preserve">организации образовательного процесса в соответствии с требованиями  ФГОС 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формирования у учащихся ключевых компетенций в процессе овладения универсальными учебными действиями;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ind w:left="567" w:hanging="141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lastRenderedPageBreak/>
        <w:t xml:space="preserve">совершенствования </w:t>
      </w:r>
      <w:proofErr w:type="spellStart"/>
      <w:r w:rsidRPr="002966D8">
        <w:rPr>
          <w:rFonts w:ascii="Times New Roman" w:hAnsi="Times New Roman"/>
        </w:rPr>
        <w:t>межпредметных</w:t>
      </w:r>
      <w:proofErr w:type="spellEnd"/>
      <w:r w:rsidRPr="002966D8">
        <w:rPr>
          <w:rFonts w:ascii="Times New Roman" w:hAnsi="Times New Roman"/>
        </w:rPr>
        <w:t xml:space="preserve"> связей между системой основного и дополнительного образования;</w:t>
      </w:r>
    </w:p>
    <w:p w:rsidR="00DF6C1C" w:rsidRPr="002966D8" w:rsidRDefault="00DF6C1C" w:rsidP="00DF6C1C">
      <w:pPr>
        <w:pStyle w:val="1f0"/>
        <w:numPr>
          <w:ilvl w:val="0"/>
          <w:numId w:val="35"/>
        </w:numPr>
        <w:tabs>
          <w:tab w:val="left" w:pos="284"/>
        </w:tabs>
        <w:spacing w:line="276" w:lineRule="auto"/>
        <w:jc w:val="both"/>
      </w:pPr>
      <w:r w:rsidRPr="002966D8">
        <w:t>формирования мотивационной среды к здоровому образу жизни у педагогов, учащихся и родителей.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ind w:left="567" w:hanging="141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</w:rPr>
        <w:t>создания условий для развития 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DF6C1C" w:rsidRPr="002966D8" w:rsidRDefault="00DF6C1C" w:rsidP="00DF6C1C">
      <w:pPr>
        <w:numPr>
          <w:ilvl w:val="0"/>
          <w:numId w:val="35"/>
        </w:numPr>
        <w:spacing w:after="0" w:line="240" w:lineRule="auto"/>
        <w:ind w:left="567" w:hanging="141"/>
        <w:jc w:val="both"/>
        <w:rPr>
          <w:rFonts w:ascii="Times New Roman" w:hAnsi="Times New Roman"/>
        </w:rPr>
      </w:pPr>
      <w:r w:rsidRPr="002966D8">
        <w:rPr>
          <w:rFonts w:ascii="Times New Roman" w:hAnsi="Times New Roman"/>
          <w:bCs/>
          <w:color w:val="000000"/>
        </w:rPr>
        <w:t>внесения</w:t>
      </w:r>
      <w:r w:rsidRPr="002966D8">
        <w:rPr>
          <w:rFonts w:ascii="Times New Roman" w:hAnsi="Times New Roman"/>
          <w:b/>
          <w:bCs/>
          <w:color w:val="000000"/>
        </w:rPr>
        <w:t xml:space="preserve"> </w:t>
      </w:r>
      <w:r w:rsidRPr="002966D8">
        <w:rPr>
          <w:rFonts w:ascii="Times New Roman" w:hAnsi="Times New Roman"/>
          <w:color w:val="000000"/>
        </w:rPr>
        <w:t>корректив в локальные нормативные акты в соответствии с новым законодательством.</w:t>
      </w:r>
    </w:p>
    <w:p w:rsidR="00DF6C1C" w:rsidRDefault="00DF6C1C" w:rsidP="00DF6C1C">
      <w:pPr>
        <w:ind w:left="567" w:hanging="567"/>
        <w:jc w:val="both"/>
      </w:pPr>
      <w:r>
        <w:rPr>
          <w:b/>
          <w:bCs/>
        </w:rPr>
        <w:t xml:space="preserve">2.Совершенствование воспитательной системы школы на основе работы </w:t>
      </w: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: </w:t>
      </w:r>
    </w:p>
    <w:p w:rsidR="00DF6C1C" w:rsidRDefault="00DF6C1C" w:rsidP="00DF6C1C">
      <w:pPr>
        <w:pStyle w:val="Default"/>
        <w:numPr>
          <w:ilvl w:val="0"/>
          <w:numId w:val="35"/>
        </w:numPr>
        <w:spacing w:after="49"/>
        <w:jc w:val="both"/>
      </w:pPr>
      <w:r>
        <w:t xml:space="preserve">активизации совместной работы классных руководителей и учителей-предметников по формированию личностных качеств учащихся; </w:t>
      </w:r>
    </w:p>
    <w:p w:rsidR="00DF6C1C" w:rsidRDefault="00DF6C1C" w:rsidP="00DF6C1C">
      <w:pPr>
        <w:pStyle w:val="Default"/>
        <w:numPr>
          <w:ilvl w:val="0"/>
          <w:numId w:val="35"/>
        </w:numPr>
        <w:spacing w:after="49"/>
        <w:jc w:val="both"/>
      </w:pPr>
      <w:r>
        <w:t xml:space="preserve">сплочению классных коллективов через повышение мотивации учащихся к совместному участию в общешкольных, внеклассных мероприятиях, экскурсионной программах, проектной деятельности. </w:t>
      </w:r>
    </w:p>
    <w:p w:rsidR="00DF6C1C" w:rsidRDefault="00DF6C1C" w:rsidP="00DF6C1C">
      <w:pPr>
        <w:pStyle w:val="Default"/>
        <w:numPr>
          <w:ilvl w:val="0"/>
          <w:numId w:val="35"/>
        </w:numPr>
        <w:spacing w:after="49"/>
        <w:jc w:val="both"/>
      </w:pPr>
      <w:r>
        <w:t xml:space="preserve">повышению уровня общешкольных мероприятий и конкурсов, улучшению качества проводимых тематических классных часов, </w:t>
      </w:r>
    </w:p>
    <w:p w:rsidR="00DF6C1C" w:rsidRDefault="00DF6C1C" w:rsidP="00DF6C1C">
      <w:pPr>
        <w:pStyle w:val="Default"/>
        <w:numPr>
          <w:ilvl w:val="0"/>
          <w:numId w:val="35"/>
        </w:numPr>
        <w:spacing w:after="49"/>
        <w:jc w:val="both"/>
      </w:pPr>
      <w:r>
        <w:t xml:space="preserve">расширения форм взаимодействия с родителями; </w:t>
      </w:r>
    </w:p>
    <w:p w:rsidR="00DF6C1C" w:rsidRDefault="00DF6C1C" w:rsidP="00DF6C1C">
      <w:pPr>
        <w:pStyle w:val="Default"/>
        <w:numPr>
          <w:ilvl w:val="0"/>
          <w:numId w:val="35"/>
        </w:numPr>
        <w:jc w:val="both"/>
      </w:pPr>
      <w:r>
        <w:t xml:space="preserve">профилактике </w:t>
      </w:r>
      <w:proofErr w:type="spellStart"/>
      <w:r>
        <w:t>девиантных</w:t>
      </w:r>
      <w:proofErr w:type="spellEnd"/>
      <w:r>
        <w:t xml:space="preserve"> форм поведения и вредных привычек. </w:t>
      </w:r>
    </w:p>
    <w:p w:rsidR="00DF6C1C" w:rsidRDefault="00DF6C1C" w:rsidP="00DF6C1C">
      <w:pPr>
        <w:pStyle w:val="Default"/>
        <w:ind w:left="720"/>
      </w:pPr>
    </w:p>
    <w:p w:rsidR="00DF6C1C" w:rsidRDefault="00DF6C1C" w:rsidP="00DF6C1C">
      <w:pPr>
        <w:pStyle w:val="Default"/>
        <w:ind w:left="720"/>
        <w:jc w:val="both"/>
      </w:pPr>
    </w:p>
    <w:p w:rsidR="00DF6C1C" w:rsidRDefault="00DF6C1C" w:rsidP="00DF6C1C">
      <w:pPr>
        <w:pStyle w:val="Default"/>
        <w:jc w:val="both"/>
      </w:pPr>
      <w:r>
        <w:rPr>
          <w:b/>
          <w:bCs/>
        </w:rPr>
        <w:t xml:space="preserve">3. Повышение профессиональной компетентности </w:t>
      </w:r>
      <w:proofErr w:type="gramStart"/>
      <w:r>
        <w:rPr>
          <w:b/>
          <w:bCs/>
        </w:rPr>
        <w:t>через</w:t>
      </w:r>
      <w:proofErr w:type="gramEnd"/>
      <w:r>
        <w:rPr>
          <w:b/>
          <w:bCs/>
        </w:rPr>
        <w:t xml:space="preserve">: </w:t>
      </w:r>
    </w:p>
    <w:p w:rsidR="00DF6C1C" w:rsidRDefault="00DF6C1C" w:rsidP="00DF6C1C">
      <w:pPr>
        <w:pStyle w:val="Default"/>
        <w:numPr>
          <w:ilvl w:val="0"/>
          <w:numId w:val="37"/>
        </w:numPr>
        <w:spacing w:after="49"/>
        <w:jc w:val="both"/>
      </w:pPr>
      <w:r>
        <w:t xml:space="preserve">обеспечение условий повышения уровня профессиональной компетентности педагогов, реализующих образовательную деятельность в школе. Внедрение эффективных механизмов организации непрерывного образования, подготовки и переподготовки педагогических кадров; </w:t>
      </w:r>
    </w:p>
    <w:p w:rsidR="00DF6C1C" w:rsidRDefault="00DF6C1C" w:rsidP="00DF6C1C">
      <w:pPr>
        <w:pStyle w:val="Default"/>
        <w:numPr>
          <w:ilvl w:val="0"/>
          <w:numId w:val="37"/>
        </w:numPr>
        <w:jc w:val="both"/>
      </w:pPr>
      <w:r>
        <w:t>формирование готовности педагогов к распространению профессионального опыта среди педагогического сообщества школы, района, региона, страны.</w:t>
      </w:r>
    </w:p>
    <w:p w:rsidR="00DF6C1C" w:rsidRDefault="00DF6C1C" w:rsidP="00DF6C1C">
      <w:pPr>
        <w:pStyle w:val="Default"/>
        <w:ind w:left="720"/>
        <w:jc w:val="both"/>
      </w:pPr>
      <w:r>
        <w:t xml:space="preserve"> </w:t>
      </w:r>
    </w:p>
    <w:p w:rsidR="00DF6C1C" w:rsidRDefault="00DF6C1C" w:rsidP="00DF6C1C">
      <w:pPr>
        <w:pStyle w:val="Default"/>
        <w:spacing w:after="45"/>
        <w:ind w:left="720" w:hanging="720"/>
        <w:jc w:val="both"/>
        <w:rPr>
          <w:b/>
          <w:bCs/>
        </w:rPr>
      </w:pPr>
      <w:r>
        <w:rPr>
          <w:b/>
          <w:bCs/>
        </w:rPr>
        <w:t xml:space="preserve">4.Совершенствование информационной образовательной среды школы за счет: </w:t>
      </w:r>
    </w:p>
    <w:p w:rsidR="00DF6C1C" w:rsidRDefault="00DF6C1C" w:rsidP="00DF6C1C">
      <w:pPr>
        <w:pStyle w:val="Default"/>
        <w:numPr>
          <w:ilvl w:val="0"/>
          <w:numId w:val="38"/>
        </w:numPr>
        <w:spacing w:after="45"/>
        <w:jc w:val="both"/>
      </w:pPr>
      <w:r>
        <w:t>создания условий для работы педагогов по ведению журналов успеваемости в электронном виде;</w:t>
      </w:r>
    </w:p>
    <w:p w:rsidR="00DF6C1C" w:rsidRDefault="00DF6C1C" w:rsidP="00DF6C1C">
      <w:pPr>
        <w:pStyle w:val="Default"/>
        <w:numPr>
          <w:ilvl w:val="0"/>
          <w:numId w:val="37"/>
        </w:numPr>
        <w:spacing w:after="45"/>
        <w:jc w:val="both"/>
      </w:pPr>
      <w:r>
        <w:t xml:space="preserve">эффективного использования в урочной и внеурочной деятельности информационно-коммуникационных технологий; </w:t>
      </w:r>
    </w:p>
    <w:p w:rsidR="00DF6C1C" w:rsidRDefault="00DF6C1C" w:rsidP="00DF6C1C">
      <w:pPr>
        <w:pStyle w:val="Default"/>
        <w:numPr>
          <w:ilvl w:val="0"/>
          <w:numId w:val="37"/>
        </w:numPr>
        <w:spacing w:after="45"/>
        <w:jc w:val="both"/>
      </w:pPr>
      <w:r>
        <w:t xml:space="preserve">модернизации официального сайта школы в соответствии с различными направлениями деятельности школы; </w:t>
      </w:r>
    </w:p>
    <w:p w:rsidR="00DF6C1C" w:rsidRDefault="00DF6C1C" w:rsidP="00DF6C1C">
      <w:pPr>
        <w:pStyle w:val="Default"/>
        <w:numPr>
          <w:ilvl w:val="0"/>
          <w:numId w:val="37"/>
        </w:numPr>
        <w:jc w:val="both"/>
      </w:pPr>
      <w:r>
        <w:t xml:space="preserve">организации постоянно действующих консультаций и семинаров по вопросам, связанным с использованием ИКТ. </w:t>
      </w:r>
    </w:p>
    <w:p w:rsidR="00DF6C1C" w:rsidRDefault="00DF6C1C" w:rsidP="00DF6C1C">
      <w:pPr>
        <w:pStyle w:val="1f"/>
        <w:tabs>
          <w:tab w:val="left" w:pos="284"/>
        </w:tabs>
        <w:spacing w:line="276" w:lineRule="auto"/>
        <w:jc w:val="both"/>
        <w:rPr>
          <w:rFonts w:ascii="Times New Roman" w:hAnsi="Times New Roman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jc w:val="right"/>
        <w:rPr>
          <w:rFonts w:ascii="Times New Roman" w:hAnsi="Times New Roman"/>
        </w:rPr>
      </w:pPr>
    </w:p>
    <w:p w:rsidR="00DF6C1C" w:rsidRDefault="00DF6C1C" w:rsidP="00DF6C1C">
      <w:pPr>
        <w:ind w:left="284" w:right="355"/>
        <w:jc w:val="right"/>
        <w:rPr>
          <w:rFonts w:ascii="Times New Roman" w:hAnsi="Times New Roman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ind w:left="284" w:right="355"/>
        <w:rPr>
          <w:rFonts w:ascii="Times New Roman" w:hAnsi="Times New Roman"/>
          <w:sz w:val="28"/>
          <w:szCs w:val="28"/>
        </w:rPr>
      </w:pPr>
    </w:p>
    <w:p w:rsidR="00DF6C1C" w:rsidRDefault="00DF6C1C" w:rsidP="00DF6C1C">
      <w:pPr>
        <w:pStyle w:val="aff0"/>
        <w:ind w:left="0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DF6C1C" w:rsidRDefault="00DF6C1C" w:rsidP="00DF6C1C">
      <w:pPr>
        <w:pStyle w:val="aff0"/>
        <w:ind w:left="567" w:hanging="567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DF6C1C" w:rsidRDefault="00DF6C1C" w:rsidP="00DF6C1C">
      <w:pPr>
        <w:pStyle w:val="aff"/>
        <w:rPr>
          <w:rFonts w:ascii="Times New Roman" w:hAnsi="Times New Roman"/>
          <w:b/>
          <w:i/>
          <w:u w:val="single"/>
        </w:rPr>
      </w:pPr>
    </w:p>
    <w:p w:rsidR="00DF6C1C" w:rsidRDefault="00DF6C1C" w:rsidP="00DF6C1C">
      <w:pPr>
        <w:ind w:left="1080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t>2.  Организация деятельности школы, направленная на обеспечение доступности общего образования (начального общего, основного общего, среднего (полного) общего образования).</w:t>
      </w:r>
    </w:p>
    <w:p w:rsidR="00DF6C1C" w:rsidRDefault="00DF6C1C" w:rsidP="00DF6C1C">
      <w:pPr>
        <w:widowControl w:val="0"/>
        <w:ind w:firstLine="720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DF6C1C" w:rsidRDefault="003120A2" w:rsidP="00DF6C1C">
      <w:pPr>
        <w:widowControl w:val="0"/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2023– 2024</w:t>
      </w:r>
      <w:r w:rsidR="00DF6C1C">
        <w:rPr>
          <w:rFonts w:ascii="Times New Roman" w:hAnsi="Times New Roman"/>
          <w:b/>
        </w:rPr>
        <w:t xml:space="preserve"> </w:t>
      </w:r>
      <w:proofErr w:type="spellStart"/>
      <w:r w:rsidR="00DF6C1C">
        <w:rPr>
          <w:rFonts w:ascii="Times New Roman" w:hAnsi="Times New Roman"/>
          <w:b/>
        </w:rPr>
        <w:t>уч.г</w:t>
      </w:r>
      <w:proofErr w:type="spellEnd"/>
      <w:r w:rsidR="00DF6C1C">
        <w:rPr>
          <w:rFonts w:ascii="Times New Roman" w:hAnsi="Times New Roman"/>
          <w:b/>
        </w:rPr>
        <w:t>.</w:t>
      </w:r>
    </w:p>
    <w:p w:rsidR="00DF6C1C" w:rsidRDefault="00DF6C1C" w:rsidP="00DF6C1C">
      <w:pPr>
        <w:widowControl w:val="0"/>
        <w:ind w:firstLine="720"/>
        <w:rPr>
          <w:rFonts w:ascii="Times New Roman" w:hAnsi="Times New Roman"/>
          <w:b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825"/>
        <w:gridCol w:w="95"/>
        <w:gridCol w:w="4696"/>
      </w:tblGrid>
      <w:tr w:rsidR="00DF6C1C" w:rsidRPr="009B4BC6" w:rsidTr="00462913">
        <w:trPr>
          <w:trHeight w:val="309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rPr>
                <w:rFonts w:ascii="Times New Roman" w:hAnsi="Times New Roman"/>
                <w:b/>
                <w:color w:val="000000"/>
              </w:rPr>
            </w:pPr>
            <w:r w:rsidRPr="009B4BC6">
              <w:rPr>
                <w:rFonts w:ascii="Times New Roman" w:hAnsi="Times New Roman"/>
                <w:b/>
                <w:color w:val="000000"/>
              </w:rPr>
              <w:t>Классы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</w:pPr>
            <w:r w:rsidRPr="009B4BC6">
              <w:rPr>
                <w:rFonts w:ascii="Times New Roman" w:hAnsi="Times New Roman"/>
                <w:b/>
                <w:color w:val="000000"/>
              </w:rPr>
              <w:t xml:space="preserve">Количество </w:t>
            </w:r>
            <w:proofErr w:type="gramStart"/>
            <w:r w:rsidRPr="009B4BC6">
              <w:rPr>
                <w:rFonts w:ascii="Times New Roman" w:hAnsi="Times New Roman"/>
                <w:b/>
                <w:color w:val="000000"/>
              </w:rPr>
              <w:t>обучающихся</w:t>
            </w:r>
            <w:proofErr w:type="gramEnd"/>
          </w:p>
        </w:tc>
      </w:tr>
      <w:tr w:rsidR="00DF6C1C" w:rsidRPr="009B4BC6" w:rsidTr="00462913"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9B4BC6">
              <w:rPr>
                <w:rFonts w:ascii="Times New Roman" w:hAnsi="Times New Roman"/>
                <w:b/>
                <w:color w:val="000000"/>
              </w:rPr>
              <w:t>1 - 4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462913" w:rsidP="00462913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  <w:r w:rsidR="003120A2">
              <w:rPr>
                <w:rFonts w:ascii="Times New Roman" w:hAnsi="Times New Roman"/>
                <w:b/>
                <w:color w:val="000000"/>
              </w:rPr>
              <w:t>1</w:t>
            </w:r>
          </w:p>
        </w:tc>
      </w:tr>
      <w:tr w:rsidR="00DF6C1C" w:rsidRPr="009B4BC6" w:rsidTr="00462913"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9B4BC6">
              <w:rPr>
                <w:rFonts w:ascii="Times New Roman" w:hAnsi="Times New Roman"/>
                <w:b/>
                <w:color w:val="000000"/>
              </w:rPr>
              <w:t>5  - 9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FD7BE9" w:rsidRDefault="003120A2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24</w:t>
            </w:r>
          </w:p>
        </w:tc>
      </w:tr>
      <w:tr w:rsidR="00DF6C1C" w:rsidRPr="009B4BC6" w:rsidTr="00462913"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10-11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FD7BE9" w:rsidRDefault="003120A2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</w:tr>
      <w:tr w:rsidR="00DF6C1C" w:rsidRPr="009B4BC6" w:rsidTr="00462913"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rPr>
                <w:rFonts w:ascii="Times New Roman" w:hAnsi="Times New Roman"/>
                <w:b/>
                <w:color w:val="000000"/>
              </w:rPr>
            </w:pPr>
            <w:r w:rsidRPr="009B4BC6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49</w:t>
            </w:r>
          </w:p>
        </w:tc>
      </w:tr>
      <w:tr w:rsidR="00DF6C1C" w:rsidRPr="009B4BC6" w:rsidTr="00462913">
        <w:tc>
          <w:tcPr>
            <w:tcW w:w="6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Дошкольная ступень образования </w:t>
            </w:r>
          </w:p>
        </w:tc>
      </w:tr>
      <w:tr w:rsidR="00DF6C1C" w:rsidRPr="009B4BC6" w:rsidTr="00462913">
        <w:tc>
          <w:tcPr>
            <w:tcW w:w="6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FD7BE9" w:rsidRDefault="003120A2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11</w:t>
            </w:r>
            <w:r w:rsidR="00DF6C1C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F6C1C" w:rsidRPr="00FD7BE9">
              <w:rPr>
                <w:rFonts w:ascii="Times New Roman" w:hAnsi="Times New Roman"/>
                <w:b/>
                <w:color w:val="000000"/>
              </w:rPr>
              <w:t xml:space="preserve"> воспитанников</w:t>
            </w:r>
          </w:p>
        </w:tc>
      </w:tr>
      <w:tr w:rsidR="00DF6C1C" w:rsidRPr="009B4BC6" w:rsidTr="00462913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6C1C" w:rsidRPr="00FD7BE9" w:rsidRDefault="00DF6C1C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D7BE9"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FD7BE9" w:rsidRDefault="003120A2" w:rsidP="00462913">
            <w:pPr>
              <w:widowControl w:val="0"/>
              <w:snapToGri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60</w:t>
            </w:r>
          </w:p>
        </w:tc>
      </w:tr>
    </w:tbl>
    <w:p w:rsidR="00DF6C1C" w:rsidRDefault="00DF6C1C" w:rsidP="00DF6C1C">
      <w:pPr>
        <w:rPr>
          <w:rFonts w:ascii="Times New Roman" w:hAnsi="Times New Roman"/>
          <w:b/>
          <w:bCs/>
        </w:rPr>
      </w:pPr>
    </w:p>
    <w:p w:rsidR="00DF6C1C" w:rsidRDefault="00DF6C1C" w:rsidP="00DF6C1C">
      <w:pPr>
        <w:rPr>
          <w:rFonts w:ascii="Times New Roman" w:hAnsi="Times New Roman"/>
          <w:b/>
          <w:bCs/>
        </w:rPr>
      </w:pPr>
    </w:p>
    <w:p w:rsidR="00462913" w:rsidRDefault="00462913" w:rsidP="00DF6C1C">
      <w:pPr>
        <w:rPr>
          <w:rFonts w:ascii="Times New Roman" w:hAnsi="Times New Roman"/>
          <w:b/>
          <w:bCs/>
        </w:rPr>
      </w:pPr>
    </w:p>
    <w:p w:rsidR="00DF6C1C" w:rsidRDefault="003120A2" w:rsidP="00DF6C1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u w:val="single"/>
        </w:rPr>
        <w:lastRenderedPageBreak/>
        <w:t>План работы по всеобучу за 2023– 2024</w:t>
      </w:r>
      <w:r w:rsidR="00DF6C1C">
        <w:rPr>
          <w:rFonts w:ascii="Times New Roman" w:hAnsi="Times New Roman"/>
          <w:b/>
          <w:bCs/>
          <w:i/>
          <w:u w:val="single"/>
        </w:rPr>
        <w:t>учебный год</w:t>
      </w:r>
    </w:p>
    <w:p w:rsidR="00DF6C1C" w:rsidRDefault="00DF6C1C" w:rsidP="00DF6C1C">
      <w:pPr>
        <w:rPr>
          <w:rFonts w:ascii="Times New Roman" w:hAnsi="Times New Roman"/>
          <w:b/>
          <w:bCs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34"/>
        <w:gridCol w:w="8794"/>
        <w:gridCol w:w="3034"/>
        <w:gridCol w:w="2852"/>
      </w:tblGrid>
      <w:tr w:rsidR="00DF6C1C" w:rsidRPr="009B4BC6" w:rsidTr="00462913">
        <w:trPr>
          <w:trHeight w:val="2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 xml:space="preserve">№ </w:t>
            </w: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  <w:b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Сбор сведений о трудоустройстве выпускников школы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До 5 сентября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сохранности учебного фонда школы и степени обеспеченности учащихся учебниками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Комплектование кружков, </w:t>
            </w:r>
            <w:r>
              <w:rPr>
                <w:rFonts w:ascii="Times New Roman" w:hAnsi="Times New Roman"/>
              </w:rPr>
              <w:t xml:space="preserve"> внеурочной деятельности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До 5сентября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по </w:t>
            </w:r>
            <w:r w:rsidRPr="009B4BC6">
              <w:rPr>
                <w:rFonts w:ascii="Times New Roman" w:hAnsi="Times New Roman"/>
              </w:rPr>
              <w:t>ВР</w:t>
            </w:r>
          </w:p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Контроль посещаемост</w:t>
            </w:r>
            <w:r>
              <w:rPr>
                <w:rFonts w:ascii="Times New Roman" w:hAnsi="Times New Roman"/>
              </w:rPr>
              <w:t>и кружков,  внеурочной деятельности</w:t>
            </w:r>
            <w:r w:rsidRPr="009B4BC6">
              <w:rPr>
                <w:rFonts w:ascii="Times New Roman" w:hAnsi="Times New Roman"/>
              </w:rPr>
              <w:t xml:space="preserve"> соответствие занятий утверждённому расписанию и программам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течение года по плану </w:t>
            </w:r>
            <w:proofErr w:type="spellStart"/>
            <w:r w:rsidRPr="009B4BC6">
              <w:rPr>
                <w:rFonts w:ascii="Times New Roman" w:hAnsi="Times New Roman"/>
              </w:rPr>
              <w:t>внутришкольного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контроля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4B6106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Организация горячего питания детей в школе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Соц. 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Обследование подопечных детей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Обследование многодетных и малоимущих семей. Составление списков учащихся их многодетных и малоимущих семей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Составление списков учащихся на бесплатное питание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spellStart"/>
            <w:r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 xml:space="preserve"> клас</w:t>
            </w:r>
            <w:r>
              <w:rPr>
                <w:rFonts w:ascii="Times New Roman" w:hAnsi="Times New Roman"/>
              </w:rPr>
              <w:t>сные руководители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Составление списков «трудных» учащихся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spellStart"/>
            <w:r w:rsidRPr="00EB018F">
              <w:t>Соц</w:t>
            </w:r>
            <w:proofErr w:type="spellEnd"/>
            <w:proofErr w:type="gramStart"/>
            <w:r w:rsidRPr="00EB018F">
              <w:t xml:space="preserve"> .</w:t>
            </w:r>
            <w:proofErr w:type="gramEnd"/>
            <w:r w:rsidRPr="00EB018F">
              <w:t>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Организация работы с «трудными» учащимися и их родителями 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Выверка списков первоклассников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течение года по плану </w:t>
            </w:r>
            <w:proofErr w:type="spellStart"/>
            <w:r w:rsidRPr="009B4BC6">
              <w:rPr>
                <w:rFonts w:ascii="Times New Roman" w:hAnsi="Times New Roman"/>
              </w:rPr>
              <w:t>внутришкольного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контроля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gramStart"/>
            <w:r w:rsidRPr="009B4BC6">
              <w:rPr>
                <w:rFonts w:ascii="Times New Roman" w:hAnsi="Times New Roman"/>
              </w:rPr>
              <w:t>Ответственный</w:t>
            </w:r>
            <w:proofErr w:type="gramEnd"/>
            <w:r w:rsidRPr="009B4BC6">
              <w:rPr>
                <w:rFonts w:ascii="Times New Roman" w:hAnsi="Times New Roman"/>
              </w:rPr>
              <w:t xml:space="preserve"> по охране труда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Месячники  в рамках всеобуча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Март, сентябрь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proofErr w:type="gramStart"/>
            <w:r w:rsidRPr="009B4BC6">
              <w:rPr>
                <w:rFonts w:ascii="Times New Roman" w:hAnsi="Times New Roman"/>
              </w:rPr>
              <w:t>Организация работы с учащимися, мотивированными на обучение (курсы по выбору, олимпиады, интеллектуальные марафоны, конкурсы, соревнования, предметные недели и т.д.</w:t>
            </w:r>
            <w:proofErr w:type="gramEnd"/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Организация работы по пропаганде здорового образа жизни (лекции, беседы)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Учёт посещаемости школы учащимися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течение года по плану </w:t>
            </w:r>
            <w:proofErr w:type="spellStart"/>
            <w:r w:rsidRPr="009B4BC6">
              <w:rPr>
                <w:rFonts w:ascii="Times New Roman" w:hAnsi="Times New Roman"/>
              </w:rPr>
              <w:t>внутришкольного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контроля</w:t>
            </w:r>
          </w:p>
          <w:p w:rsidR="00462913" w:rsidRPr="009B4BC6" w:rsidRDefault="00462913" w:rsidP="00462913">
            <w:pPr>
              <w:pStyle w:val="aff"/>
              <w:rPr>
                <w:rFonts w:ascii="Times New Roman" w:hAnsi="Times New Roma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lastRenderedPageBreak/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Контроль выполнения учебных программ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Конец четверти по плану ВШК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pStyle w:val="a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 w:rsidRPr="009B4BC6">
              <w:rPr>
                <w:rFonts w:ascii="Times New Roman" w:hAnsi="Times New Roman"/>
              </w:rPr>
              <w:t xml:space="preserve">  ШМО</w:t>
            </w:r>
          </w:p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Ловягина Т.В.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Работа с будущими первоклассниками и их родителями (собеседование, организация занятий по подготовке к школе)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ВР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Организация работы по подготовке учащихся к итоговой аттестации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Своевременное оповещение родителей учащихся об итогах контроля успеваемости за четверть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Конец каждой четверти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Собеседование с учащимися 9-х классов по вопросу их дальнейшего обучения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апрель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Проведение кампании по набору учеников в первый класс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Март, апрель-август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 ВШК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  <w:r w:rsidRPr="009B4BC6">
              <w:rPr>
                <w:rFonts w:ascii="Times New Roman" w:hAnsi="Times New Roman"/>
              </w:rPr>
              <w:t>,  библиотекарь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Организация индивидуальной работы с учащимися, имеющие неудовлетворительные оценки по итогам года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Июнь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>Педагог-орг.   по УР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Организация работы по сдаче учебников в библиотеку. </w:t>
            </w:r>
          </w:p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сохранности учебного фонда школы на конец учебного года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Май-июнь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 xml:space="preserve">Библиотекарь 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Профориентация (связь с учебными заведениями, оформление стендовой информации для учащихся и их родителей)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</w:tc>
      </w:tr>
      <w:tr w:rsidR="00DF6C1C" w:rsidRPr="009B4BC6" w:rsidTr="0046291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numPr>
                <w:ilvl w:val="0"/>
                <w:numId w:val="5"/>
              </w:numPr>
              <w:snapToGrid w:val="0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8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Май-июнь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</w:tc>
      </w:tr>
    </w:tbl>
    <w:p w:rsidR="00DF6C1C" w:rsidRPr="008A3AB6" w:rsidRDefault="00DF6C1C" w:rsidP="00DF6C1C">
      <w:pPr>
        <w:rPr>
          <w:rFonts w:ascii="Times New Roman" w:hAnsi="Times New Roman"/>
          <w:b/>
          <w:bCs/>
          <w:color w:val="000000"/>
          <w:u w:val="single"/>
        </w:rPr>
      </w:pPr>
      <w:r>
        <w:rPr>
          <w:rFonts w:ascii="Times New Roman" w:hAnsi="Times New Roman"/>
          <w:b/>
          <w:bCs/>
        </w:rPr>
        <w:t xml:space="preserve">      </w:t>
      </w:r>
    </w:p>
    <w:p w:rsidR="00DF6C1C" w:rsidRDefault="00DF6C1C" w:rsidP="00DF6C1C">
      <w:pPr>
        <w:rPr>
          <w:rStyle w:val="ad"/>
          <w:rFonts w:ascii="Times New Roman" w:hAnsi="Times New Roman"/>
          <w:i/>
          <w:color w:val="000000"/>
          <w:u w:val="single"/>
        </w:rPr>
      </w:pPr>
    </w:p>
    <w:p w:rsidR="00DF6C1C" w:rsidRDefault="00DF6C1C" w:rsidP="00DF6C1C">
      <w:pPr>
        <w:rPr>
          <w:rStyle w:val="ad"/>
          <w:rFonts w:ascii="Times New Roman" w:hAnsi="Times New Roman"/>
          <w:i/>
          <w:color w:val="000000"/>
          <w:u w:val="single"/>
        </w:rPr>
      </w:pPr>
    </w:p>
    <w:p w:rsidR="00DF6C1C" w:rsidRDefault="00DF6C1C" w:rsidP="00DF6C1C">
      <w:pPr>
        <w:widowControl w:val="0"/>
        <w:rPr>
          <w:rFonts w:ascii="Times New Roman" w:hAnsi="Times New Roman"/>
          <w:b/>
        </w:rPr>
      </w:pPr>
    </w:p>
    <w:p w:rsidR="00D02558" w:rsidRDefault="00D02558" w:rsidP="00DF6C1C">
      <w:pPr>
        <w:widowControl w:val="0"/>
        <w:rPr>
          <w:rFonts w:ascii="Times New Roman" w:hAnsi="Times New Roman"/>
          <w:b/>
        </w:rPr>
      </w:pPr>
    </w:p>
    <w:p w:rsidR="00462913" w:rsidRDefault="00462913" w:rsidP="00DF6C1C">
      <w:pPr>
        <w:widowControl w:val="0"/>
        <w:rPr>
          <w:rFonts w:ascii="Times New Roman" w:hAnsi="Times New Roman"/>
          <w:b/>
        </w:rPr>
      </w:pPr>
    </w:p>
    <w:p w:rsidR="00D02558" w:rsidRDefault="00D02558" w:rsidP="00DF6C1C">
      <w:pPr>
        <w:widowControl w:val="0"/>
        <w:rPr>
          <w:rFonts w:ascii="Times New Roman" w:hAnsi="Times New Roman"/>
          <w:b/>
          <w:bCs/>
        </w:rPr>
      </w:pPr>
    </w:p>
    <w:p w:rsidR="00DF6C1C" w:rsidRDefault="00DF6C1C" w:rsidP="00DF6C1C">
      <w:pPr>
        <w:widowControl w:val="0"/>
        <w:rPr>
          <w:rFonts w:ascii="Times New Roman" w:hAnsi="Times New Roman"/>
          <w:b/>
          <w:bCs/>
        </w:rPr>
      </w:pPr>
    </w:p>
    <w:p w:rsidR="00DF6C1C" w:rsidRDefault="00DF6C1C" w:rsidP="00DF6C1C">
      <w:pPr>
        <w:widowContro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u w:val="single"/>
        </w:rPr>
        <w:lastRenderedPageBreak/>
        <w:t xml:space="preserve">План работы по предупреждению неуспеваемости </w:t>
      </w:r>
    </w:p>
    <w:p w:rsidR="00DF6C1C" w:rsidRDefault="00DF6C1C" w:rsidP="00DF6C1C">
      <w:pPr>
        <w:widowControl w:val="0"/>
        <w:ind w:firstLine="720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70"/>
        <w:gridCol w:w="8644"/>
        <w:gridCol w:w="2410"/>
        <w:gridCol w:w="3138"/>
      </w:tblGrid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учител</w:t>
            </w:r>
            <w:proofErr w:type="gramStart"/>
            <w:r w:rsidRPr="009B4BC6">
              <w:rPr>
                <w:rFonts w:ascii="Times New Roman" w:hAnsi="Times New Roman"/>
              </w:rPr>
              <w:t>я-</w:t>
            </w:r>
            <w:proofErr w:type="gramEnd"/>
            <w:r w:rsidRPr="009B4BC6">
              <w:rPr>
                <w:rFonts w:ascii="Times New Roman" w:hAnsi="Times New Roman"/>
              </w:rPr>
              <w:t xml:space="preserve"> предметники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Организация и проведение консультаций </w:t>
            </w:r>
            <w:proofErr w:type="gramStart"/>
            <w:r w:rsidRPr="009B4BC6">
              <w:rPr>
                <w:rFonts w:ascii="Times New Roman" w:hAnsi="Times New Roman"/>
              </w:rPr>
              <w:t>для</w:t>
            </w:r>
            <w:proofErr w:type="gramEnd"/>
            <w:r w:rsidRPr="009B4BC6">
              <w:rPr>
                <w:rFonts w:ascii="Times New Roman" w:hAnsi="Times New Roman"/>
              </w:rPr>
              <w:t xml:space="preserve"> слабоуспевающих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1раз в 2 недели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Учителя - предметники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3.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Учителя - предметники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4.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Весенние, осенние каникулы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Учителя - предметники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5.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Проведение совещаний при директоре  "Состояние УВР со </w:t>
            </w:r>
            <w:proofErr w:type="gramStart"/>
            <w:r w:rsidRPr="009B4BC6">
              <w:rPr>
                <w:rFonts w:ascii="Times New Roman" w:hAnsi="Times New Roman"/>
              </w:rPr>
              <w:t>слабоуспевающими</w:t>
            </w:r>
            <w:proofErr w:type="gramEnd"/>
            <w:r w:rsidRPr="009B4BC6">
              <w:rPr>
                <w:rFonts w:ascii="Times New Roman" w:hAnsi="Times New Roman"/>
              </w:rPr>
              <w:t xml:space="preserve"> обучающимися"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6.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Проведение заседаний ШМО по профилактике неуспеваемости и второгодничества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Учителя - предметники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7.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Проведение малых педсоветов по организации индивидуальной работы с </w:t>
            </w:r>
            <w:proofErr w:type="gramStart"/>
            <w:r w:rsidRPr="009B4BC6">
              <w:rPr>
                <w:rFonts w:ascii="Times New Roman" w:hAnsi="Times New Roman"/>
              </w:rPr>
              <w:t>неуспевающими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8.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Анализ успеваемости и работы со слабоуспевающими учащимися на педагогических советах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Август, ноябрь, декабрь, март, май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9.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Своевременное извещение родителей о неуспеваемости уч-ся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F6C1C" w:rsidRPr="009B4BC6" w:rsidTr="00462913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10.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aff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</w:p>
        </w:tc>
      </w:tr>
    </w:tbl>
    <w:p w:rsidR="00DF6C1C" w:rsidRDefault="00DF6C1C" w:rsidP="00DF6C1C">
      <w:pPr>
        <w:rPr>
          <w:rFonts w:ascii="Times New Roman" w:hAnsi="Times New Roman"/>
          <w:b/>
          <w:u w:val="single"/>
        </w:rPr>
      </w:pPr>
    </w:p>
    <w:p w:rsidR="00DF6C1C" w:rsidRDefault="00DF6C1C" w:rsidP="00DF6C1C">
      <w:pPr>
        <w:rPr>
          <w:rFonts w:ascii="Times New Roman" w:hAnsi="Times New Roman"/>
          <w:b/>
          <w:u w:val="single"/>
        </w:rPr>
      </w:pPr>
    </w:p>
    <w:p w:rsidR="00DF6C1C" w:rsidRDefault="00DF6C1C" w:rsidP="00DF6C1C">
      <w:pPr>
        <w:rPr>
          <w:rFonts w:ascii="Times New Roman" w:hAnsi="Times New Roman"/>
          <w:b/>
          <w:u w:val="single"/>
        </w:rPr>
      </w:pPr>
    </w:p>
    <w:p w:rsidR="00DF6C1C" w:rsidRDefault="00DF6C1C" w:rsidP="00DF6C1C">
      <w:pPr>
        <w:rPr>
          <w:rFonts w:ascii="Times New Roman" w:hAnsi="Times New Roman"/>
          <w:b/>
          <w:u w:val="single"/>
        </w:rPr>
      </w:pPr>
    </w:p>
    <w:p w:rsidR="00DF6C1C" w:rsidRDefault="00DF6C1C" w:rsidP="00DF6C1C">
      <w:pPr>
        <w:widowControl w:val="0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DF6C1C" w:rsidRDefault="00DF6C1C" w:rsidP="00DF6C1C">
      <w:pPr>
        <w:widowControl w:val="0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DF6C1C" w:rsidRDefault="00DF6C1C" w:rsidP="00DF6C1C">
      <w:pPr>
        <w:widowControl w:val="0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rFonts w:ascii="Times New Roman" w:hAnsi="Times New Roman"/>
          <w:b/>
          <w:i/>
          <w:sz w:val="32"/>
          <w:szCs w:val="32"/>
          <w:u w:val="single"/>
        </w:rPr>
        <w:lastRenderedPageBreak/>
        <w:t>3. Организационно - педагогические мероприятия</w:t>
      </w:r>
    </w:p>
    <w:p w:rsidR="00DF6C1C" w:rsidRDefault="00DF6C1C" w:rsidP="00DF6C1C">
      <w:pPr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DF6C1C" w:rsidRDefault="00DF6C1C" w:rsidP="00DF6C1C">
      <w:pPr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 xml:space="preserve">Совещания </w:t>
      </w:r>
    </w:p>
    <w:p w:rsidR="00DF6C1C" w:rsidRDefault="00DF6C1C" w:rsidP="00DF6C1C">
      <w:pPr>
        <w:rPr>
          <w:rFonts w:ascii="Times New Roman" w:hAnsi="Times New Roman"/>
          <w:b/>
          <w:i/>
          <w:u w:val="single"/>
        </w:rPr>
      </w:pPr>
    </w:p>
    <w:tbl>
      <w:tblPr>
        <w:tblW w:w="15211" w:type="dxa"/>
        <w:tblInd w:w="-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0"/>
        <w:gridCol w:w="6638"/>
        <w:gridCol w:w="2707"/>
        <w:gridCol w:w="4376"/>
      </w:tblGrid>
      <w:tr w:rsidR="00DF6C1C" w:rsidRPr="009B4BC6" w:rsidTr="00462913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4BC6">
              <w:rPr>
                <w:rFonts w:ascii="Times New Roman" w:hAnsi="Times New Roman"/>
                <w:b/>
                <w:bCs/>
              </w:rPr>
              <w:t>Месяц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4BC6">
              <w:rPr>
                <w:rFonts w:ascii="Times New Roman" w:hAnsi="Times New Roman"/>
                <w:b/>
                <w:bCs/>
              </w:rPr>
              <w:t>Тема, вопросы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4BC6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  <w:b/>
                <w:bCs/>
              </w:rPr>
              <w:t>Результаты</w:t>
            </w:r>
          </w:p>
        </w:tc>
      </w:tr>
      <w:tr w:rsidR="00DF6C1C" w:rsidRPr="009B4BC6" w:rsidTr="00462913">
        <w:trPr>
          <w:cantSplit/>
          <w:trHeight w:val="4175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Август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1. «Организационное начало учебного года»: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итоги приемки школы к новому учебному году;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урегулирование вопросов начала нового учебного года (уточнение расстановки кадров и нагрузки учителей и сотрудников, организация питания, режим работы, уточнение контингента учащихся, дежурство, обеспеченность учебниками);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вводный инструктаж по ТБ, режим работы на год;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проведение Дня знаний 1 сентября;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смотр учебных кабинетов к приему учащихся;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выполнение закона о всеобуче;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формирование расписания;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организация экспертизы программ и тематического планирования;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подготовка к августовскому педсовету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 проведении месячника безопасности детей.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  <w:r w:rsidRPr="00EB018F">
              <w:rPr>
                <w:rFonts w:ascii="Times New Roman" w:hAnsi="Times New Roman"/>
              </w:rPr>
              <w:t xml:space="preserve"> </w:t>
            </w: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Библиотекарь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готовность к приему детей 1 сентября;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акты приема помещений к учебному году;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журналы по ТБ;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план проведения Дня знаний;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готовность школы по ТБ;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подготовка программ дополнительного образования;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Cs/>
                <w:spacing w:val="-3"/>
              </w:rPr>
            </w:pPr>
            <w:r w:rsidRPr="009B4BC6">
              <w:rPr>
                <w:rFonts w:ascii="Times New Roman" w:hAnsi="Times New Roman"/>
              </w:rPr>
              <w:t xml:space="preserve">-  </w:t>
            </w:r>
            <w:r w:rsidRPr="009B4BC6">
              <w:rPr>
                <w:rFonts w:ascii="Times New Roman" w:hAnsi="Times New Roman"/>
                <w:b/>
              </w:rPr>
              <w:t>педсовет</w:t>
            </w:r>
            <w:r w:rsidRPr="009B4BC6">
              <w:rPr>
                <w:rFonts w:ascii="Times New Roman" w:hAnsi="Times New Roman"/>
              </w:rPr>
              <w:t xml:space="preserve"> «Анализ результатов работы школы и приоритетные направления развития школы в новом учебном году»</w:t>
            </w:r>
            <w:r w:rsidRPr="009B4BC6">
              <w:rPr>
                <w:rFonts w:ascii="Times New Roman" w:hAnsi="Times New Roman"/>
                <w:b/>
              </w:rPr>
              <w:t xml:space="preserve"> </w:t>
            </w:r>
            <w:r w:rsidRPr="009B4BC6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  <w:bCs/>
                <w:spacing w:val="-3"/>
              </w:rPr>
              <w:t>- план</w:t>
            </w:r>
            <w:r w:rsidRPr="009B4BC6">
              <w:rPr>
                <w:rFonts w:ascii="Times New Roman" w:hAnsi="Times New Roman"/>
                <w:b/>
                <w:bCs/>
                <w:spacing w:val="-3"/>
              </w:rPr>
              <w:t xml:space="preserve"> м</w:t>
            </w:r>
            <w:r w:rsidRPr="009B4BC6">
              <w:rPr>
                <w:rFonts w:ascii="Times New Roman" w:hAnsi="Times New Roman"/>
                <w:bCs/>
                <w:spacing w:val="-3"/>
              </w:rPr>
              <w:t>есячника безопасности детей</w:t>
            </w:r>
          </w:p>
        </w:tc>
      </w:tr>
      <w:tr w:rsidR="00DF6C1C" w:rsidRPr="009B4BC6" w:rsidTr="00462913">
        <w:trPr>
          <w:cantSplit/>
          <w:trHeight w:val="4676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lastRenderedPageBreak/>
              <w:t>Сентябрь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1. «Организация работы школы»: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выполнение СанПиНа на начало года;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регулировка режимных моментов;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дежурство по школе; 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утверждение нагрузки учителей;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тарификация;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корректировка плана работы на учебный год;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оформление тематического планирования учителей – предметников;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оформление теку</w:t>
            </w:r>
            <w:r>
              <w:rPr>
                <w:rFonts w:ascii="Times New Roman" w:hAnsi="Times New Roman"/>
              </w:rPr>
              <w:t xml:space="preserve">щей документации и отчетности;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всеобуч;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обеспеченность учебникам</w:t>
            </w:r>
            <w:r>
              <w:rPr>
                <w:rFonts w:ascii="Times New Roman" w:hAnsi="Times New Roman"/>
              </w:rPr>
              <w:t>и и методической литературой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сдача отчётности в РОО (ОО-1</w:t>
            </w:r>
            <w:r w:rsidRPr="009B4BC6">
              <w:rPr>
                <w:rFonts w:ascii="Times New Roman" w:hAnsi="Times New Roman"/>
              </w:rPr>
              <w:t>);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анализ работы учителей со школьной документацией (классные журналы);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анализ трудоустройства выпускников школы;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lang w:bidi="en-US"/>
              </w:rPr>
            </w:pPr>
            <w:r w:rsidRPr="009B4BC6">
              <w:rPr>
                <w:rFonts w:ascii="Times New Roman" w:hAnsi="Times New Roman"/>
              </w:rPr>
              <w:t>- распределение функциональных обязанностей между сотрудниками;</w:t>
            </w:r>
          </w:p>
          <w:p w:rsidR="00DF6C1C" w:rsidRPr="009B4BC6" w:rsidRDefault="00DF6C1C" w:rsidP="00462913">
            <w:pPr>
              <w:pStyle w:val="af9"/>
              <w:jc w:val="left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szCs w:val="24"/>
                <w:lang w:eastAsia="en-US" w:bidi="en-US"/>
              </w:rPr>
              <w:t>-  рекомендаций по работе с классными журналами;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организация работы Управляющего совета школы;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размещение информации на школьном сайте.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r>
              <w:rPr>
                <w:rFonts w:ascii="Times New Roman" w:hAnsi="Times New Roman"/>
              </w:rPr>
              <w:t xml:space="preserve">и по </w:t>
            </w:r>
            <w:r w:rsidRPr="009B4BC6">
              <w:rPr>
                <w:rFonts w:ascii="Times New Roman" w:hAnsi="Times New Roman"/>
              </w:rPr>
              <w:t>ВР</w:t>
            </w:r>
            <w:r w:rsidRPr="00EB018F">
              <w:rPr>
                <w:rFonts w:ascii="Times New Roman" w:hAnsi="Times New Roman"/>
              </w:rPr>
              <w:t xml:space="preserve"> </w:t>
            </w: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Библиотекарь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утверждение циклограммы работы школы, расписания уроков;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утверждение расписания работы школы (поурочное, кружков);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утверждение тематического планирования учителей – предметников;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тарификационный список;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мониторинг по итогам 2019/20</w:t>
            </w:r>
            <w:r w:rsidRPr="009B4BC6">
              <w:rPr>
                <w:rFonts w:ascii="Times New Roman" w:hAnsi="Times New Roman"/>
              </w:rPr>
              <w:t>учебного года;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отчеты классных руководителей;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назначение </w:t>
            </w:r>
            <w:proofErr w:type="gramStart"/>
            <w:r w:rsidRPr="009B4BC6">
              <w:rPr>
                <w:rFonts w:ascii="Times New Roman" w:hAnsi="Times New Roman"/>
              </w:rPr>
              <w:t>ответственных</w:t>
            </w:r>
            <w:proofErr w:type="gramEnd"/>
            <w:r w:rsidRPr="009B4BC6">
              <w:rPr>
                <w:rFonts w:ascii="Times New Roman" w:hAnsi="Times New Roman"/>
              </w:rPr>
              <w:t xml:space="preserve"> за обновление сайта и систематизация информации о школе;</w:t>
            </w:r>
          </w:p>
          <w:p w:rsidR="00DF6C1C" w:rsidRPr="009B4BC6" w:rsidRDefault="00DF6C1C" w:rsidP="00462913"/>
        </w:tc>
      </w:tr>
      <w:tr w:rsidR="00DF6C1C" w:rsidRPr="009B4BC6" w:rsidTr="00462913">
        <w:trPr>
          <w:cantSplit/>
          <w:trHeight w:val="760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2. «Состояние работы по охране труда ТБ и ТБ в школе»: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состояние охраны т</w:t>
            </w:r>
            <w:r>
              <w:rPr>
                <w:rFonts w:ascii="Times New Roman" w:hAnsi="Times New Roman"/>
              </w:rPr>
              <w:t>руда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выработка рекомендаций по наиболее эффективной безопасной работе школы; 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 выработка рекомендаций по предупреждению травматизма в школе</w:t>
            </w:r>
          </w:p>
        </w:tc>
      </w:tr>
      <w:tr w:rsidR="00DF6C1C" w:rsidRPr="009B4BC6" w:rsidTr="00462913">
        <w:trPr>
          <w:cantSplit/>
          <w:trHeight w:val="390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3. «Проведение объектовых тренировок вывода учащихся из здания школы при ЧС»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 план работы по объектовым тренировкам</w:t>
            </w:r>
          </w:p>
        </w:tc>
      </w:tr>
      <w:tr w:rsidR="00DF6C1C" w:rsidRPr="009B4BC6" w:rsidTr="00462913">
        <w:trPr>
          <w:trHeight w:val="221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Октябрь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. «Деятельность Совета по профилактике»: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</w:rPr>
              <w:t>- анализ работы по предупреждению правонарушений и преступлений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3. «Итоги I четверти»: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</w:rPr>
              <w:t>- организованное окончание I четверти и проведение осенних каникул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Социальный 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22265A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</w:t>
            </w:r>
            <w:r w:rsidRPr="0022265A">
              <w:rPr>
                <w:rFonts w:ascii="Times New Roman" w:hAnsi="Times New Roman"/>
              </w:rPr>
              <w:t xml:space="preserve">- план работы с учащимися «группы риска»; </w:t>
            </w:r>
          </w:p>
          <w:p w:rsidR="00DF6C1C" w:rsidRPr="0022265A" w:rsidRDefault="00DF6C1C" w:rsidP="00462913">
            <w:pPr>
              <w:rPr>
                <w:rFonts w:ascii="Times New Roman" w:hAnsi="Times New Roman"/>
              </w:rPr>
            </w:pPr>
            <w:r w:rsidRPr="0022265A">
              <w:rPr>
                <w:rFonts w:ascii="Times New Roman" w:hAnsi="Times New Roman"/>
              </w:rPr>
              <w:t xml:space="preserve">- приказ по организованному окончанию </w:t>
            </w:r>
            <w:r w:rsidRPr="0022265A">
              <w:rPr>
                <w:rFonts w:ascii="Times New Roman" w:hAnsi="Times New Roman"/>
                <w:lang w:val="de-DE"/>
              </w:rPr>
              <w:t>I</w:t>
            </w:r>
            <w:r w:rsidRPr="0022265A">
              <w:rPr>
                <w:rFonts w:ascii="Times New Roman" w:hAnsi="Times New Roman"/>
              </w:rPr>
              <w:t xml:space="preserve"> четверти;</w:t>
            </w:r>
          </w:p>
          <w:p w:rsidR="00DF6C1C" w:rsidRPr="0022265A" w:rsidRDefault="00DF6C1C" w:rsidP="00462913">
            <w:pPr>
              <w:rPr>
                <w:rFonts w:ascii="Times New Roman" w:hAnsi="Times New Roman"/>
              </w:rPr>
            </w:pPr>
            <w:r w:rsidRPr="0022265A">
              <w:rPr>
                <w:rFonts w:ascii="Times New Roman" w:hAnsi="Times New Roman"/>
              </w:rPr>
              <w:t xml:space="preserve">- корректировка плана работы на II четверть; </w:t>
            </w:r>
          </w:p>
          <w:p w:rsidR="00DF6C1C" w:rsidRPr="0022265A" w:rsidRDefault="00DF6C1C" w:rsidP="00462913">
            <w:pPr>
              <w:rPr>
                <w:rFonts w:ascii="Times New Roman" w:hAnsi="Times New Roman"/>
              </w:rPr>
            </w:pPr>
            <w:r w:rsidRPr="0022265A">
              <w:rPr>
                <w:rFonts w:ascii="Times New Roman" w:hAnsi="Times New Roman"/>
              </w:rPr>
              <w:t>- утверждение плана проведения осенних каникул;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22265A">
              <w:rPr>
                <w:rFonts w:ascii="Times New Roman" w:hAnsi="Times New Roman"/>
              </w:rPr>
              <w:t>- формирование рабочей группы для проведения педагогического совета</w:t>
            </w:r>
          </w:p>
        </w:tc>
      </w:tr>
      <w:tr w:rsidR="00DF6C1C" w:rsidRPr="009B4BC6" w:rsidTr="00462913">
        <w:trPr>
          <w:trHeight w:val="90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5. Диагностика готовности первоклассников к обучению в школе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выработка оперативных рекомендаций учителям классов;</w:t>
            </w:r>
          </w:p>
          <w:p w:rsidR="00DF6C1C" w:rsidRPr="009B4BC6" w:rsidRDefault="00DF6C1C" w:rsidP="00462913"/>
        </w:tc>
      </w:tr>
      <w:tr w:rsidR="00DF6C1C" w:rsidRPr="009B4BC6" w:rsidTr="00462913">
        <w:trPr>
          <w:cantSplit/>
          <w:trHeight w:val="1071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lastRenderedPageBreak/>
              <w:t>Ноябрь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1.«Анализ состояния отчетности за I четверть»: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-выполнение графика контрольных, лабораторных и практических работ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за I четверть;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выверка прохождения программ учителями – предметниками;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пр</w:t>
            </w:r>
            <w:r>
              <w:rPr>
                <w:rFonts w:ascii="Times New Roman" w:hAnsi="Times New Roman"/>
              </w:rPr>
              <w:t>оверка  классных журналов 1 – 11</w:t>
            </w:r>
            <w:r w:rsidRPr="009B4BC6">
              <w:rPr>
                <w:rFonts w:ascii="Times New Roman" w:hAnsi="Times New Roman"/>
              </w:rPr>
              <w:t xml:space="preserve"> классов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-справки  педагог-орг. 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rPr>
          <w:cantSplit/>
          <w:trHeight w:val="340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  <w:u w:val="single"/>
              </w:rPr>
              <w:t>2</w:t>
            </w:r>
            <w:r w:rsidRPr="009B4BC6">
              <w:rPr>
                <w:rFonts w:ascii="Times New Roman" w:hAnsi="Times New Roman"/>
                <w:b/>
              </w:rPr>
              <w:t>. Педсовет</w:t>
            </w:r>
            <w:r w:rsidRPr="009B4BC6">
              <w:rPr>
                <w:rFonts w:ascii="Times New Roman" w:hAnsi="Times New Roman"/>
                <w:bCs/>
                <w:spacing w:val="-3"/>
              </w:rPr>
              <w:t xml:space="preserve">. «Современные требования к качеству урока – ориентиры на обновление содержания образования».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 решение педагогического совета</w:t>
            </w:r>
          </w:p>
        </w:tc>
      </w:tr>
      <w:tr w:rsidR="00DF6C1C" w:rsidRPr="009B4BC6" w:rsidTr="00462913">
        <w:trPr>
          <w:cantSplit/>
          <w:trHeight w:val="30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3. «Адаптация учащихся 5</w:t>
            </w:r>
            <w:r w:rsidRPr="009B4BC6">
              <w:rPr>
                <w:rFonts w:ascii="Times New Roman" w:hAnsi="Times New Roman"/>
                <w:u w:val="single"/>
              </w:rPr>
              <w:t xml:space="preserve"> класса»: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психолого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- педагогич</w:t>
            </w:r>
            <w:r>
              <w:rPr>
                <w:rFonts w:ascii="Times New Roman" w:hAnsi="Times New Roman"/>
              </w:rPr>
              <w:t>еская характеристика учащихся 5</w:t>
            </w:r>
            <w:r w:rsidRPr="009B4BC6">
              <w:rPr>
                <w:rFonts w:ascii="Times New Roman" w:hAnsi="Times New Roman"/>
              </w:rPr>
              <w:t xml:space="preserve"> класса;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уровень подготовки учащихся в 5</w:t>
            </w:r>
            <w:r w:rsidRPr="009B4BC6">
              <w:rPr>
                <w:rFonts w:ascii="Times New Roman" w:hAnsi="Times New Roman"/>
              </w:rPr>
              <w:t xml:space="preserve"> классе;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5</w:t>
            </w:r>
            <w:r w:rsidRPr="009B4BC6">
              <w:rPr>
                <w:rFonts w:ascii="Times New Roman" w:hAnsi="Times New Roman"/>
              </w:rPr>
              <w:t xml:space="preserve"> классе;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сост</w:t>
            </w:r>
            <w:r>
              <w:rPr>
                <w:rFonts w:ascii="Times New Roman" w:hAnsi="Times New Roman"/>
              </w:rPr>
              <w:t>ояние воспитательной работы в 5</w:t>
            </w:r>
            <w:r w:rsidRPr="009B4BC6">
              <w:rPr>
                <w:rFonts w:ascii="Times New Roman" w:hAnsi="Times New Roman"/>
              </w:rPr>
              <w:t>классе;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5</w:t>
            </w:r>
            <w:r w:rsidRPr="009B4BC6">
              <w:rPr>
                <w:rFonts w:ascii="Times New Roman" w:hAnsi="Times New Roman"/>
              </w:rPr>
              <w:t xml:space="preserve"> класса;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проверка дневников учащихся 5</w:t>
            </w:r>
            <w:r w:rsidRPr="009B4BC6">
              <w:rPr>
                <w:rFonts w:ascii="Times New Roman" w:hAnsi="Times New Roman"/>
              </w:rPr>
              <w:t xml:space="preserve"> класса.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выработка оперативных рекомендаций учителям класса;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-справка курирующего завуча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rPr>
          <w:cantSplit/>
          <w:trHeight w:val="557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ГИ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 xml:space="preserve">ОГЭ) в 9 классе и (ЕГЭ) в 11 </w:t>
            </w:r>
            <w:r w:rsidRPr="009B4BC6">
              <w:rPr>
                <w:rFonts w:ascii="Times New Roman" w:hAnsi="Times New Roman"/>
              </w:rPr>
              <w:t xml:space="preserve"> Итоги мониторинга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>
              <w:rPr>
                <w:rFonts w:ascii="Times New Roman" w:hAnsi="Times New Roman"/>
              </w:rPr>
              <w:t>- формирование базы данных по О</w:t>
            </w:r>
            <w:r w:rsidRPr="009B4BC6">
              <w:rPr>
                <w:rFonts w:ascii="Times New Roman" w:hAnsi="Times New Roman"/>
              </w:rPr>
              <w:t>ГЭ</w:t>
            </w:r>
          </w:p>
        </w:tc>
      </w:tr>
      <w:tr w:rsidR="00DF6C1C" w:rsidRPr="009B4BC6" w:rsidTr="00462913">
        <w:trPr>
          <w:cantSplit/>
          <w:trHeight w:val="871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lastRenderedPageBreak/>
              <w:t>Декабрь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1. «Состояние </w:t>
            </w:r>
            <w:proofErr w:type="spellStart"/>
            <w:r w:rsidRPr="009B4BC6">
              <w:rPr>
                <w:rFonts w:ascii="Times New Roman" w:hAnsi="Times New Roman"/>
              </w:rPr>
              <w:t>учебно</w:t>
            </w:r>
            <w:proofErr w:type="spellEnd"/>
            <w:r>
              <w:rPr>
                <w:rFonts w:ascii="Times New Roman" w:hAnsi="Times New Roman"/>
              </w:rPr>
              <w:t xml:space="preserve"> - воспитательного процесса в 8 классе</w:t>
            </w:r>
            <w:r w:rsidRPr="009B4BC6">
              <w:rPr>
                <w:rFonts w:ascii="Times New Roman" w:hAnsi="Times New Roman"/>
              </w:rPr>
              <w:t>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психолого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- педагогическая характерист</w:t>
            </w:r>
            <w:r>
              <w:rPr>
                <w:rFonts w:ascii="Times New Roman" w:hAnsi="Times New Roman"/>
              </w:rPr>
              <w:t>ика учащихся 8 классе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уровень подготовки учащихся в 8 классе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особенности преподавания в 8 классе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сост</w:t>
            </w:r>
            <w:r>
              <w:rPr>
                <w:rFonts w:ascii="Times New Roman" w:hAnsi="Times New Roman"/>
              </w:rPr>
              <w:t>ояние воспитательной работы в 8 классе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социальный паспорт 8 класса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проверка дневников учащихся 8класса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</w:t>
            </w:r>
            <w:r w:rsidRPr="009B4BC6">
              <w:rPr>
                <w:rFonts w:ascii="Times New Roman" w:hAnsi="Times New Roman"/>
              </w:rPr>
              <w:t>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-выработка оперативных рекомендаций учителям классов;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-справка педагог-орг.   по В</w:t>
            </w:r>
            <w:r w:rsidRPr="004B6106">
              <w:rPr>
                <w:rFonts w:ascii="Times New Roman" w:hAnsi="Times New Roman"/>
              </w:rPr>
              <w:t>Р</w:t>
            </w:r>
          </w:p>
        </w:tc>
      </w:tr>
      <w:tr w:rsidR="00DF6C1C" w:rsidRPr="009B4BC6" w:rsidTr="00462913">
        <w:trPr>
          <w:cantSplit/>
          <w:trHeight w:val="1452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2.Подготовка к педсовету: «Формирование УУД в рамках реализации ФГОС»</w:t>
            </w:r>
            <w:r w:rsidRPr="009B4BC6">
              <w:rPr>
                <w:rFonts w:ascii="Times New Roman" w:hAnsi="Times New Roman"/>
                <w:u w:val="single"/>
              </w:rPr>
              <w:t xml:space="preserve"> </w:t>
            </w:r>
            <w:r w:rsidRPr="009B4BC6">
              <w:rPr>
                <w:rFonts w:ascii="Times New Roman" w:hAnsi="Times New Roman"/>
                <w:b/>
              </w:rPr>
              <w:t>- итоги работы школы за I полугодие (анализ результатов мониторинга качества образования и прохождения программ за I полугодие</w:t>
            </w:r>
            <w:r w:rsidRPr="009B4BC6">
              <w:rPr>
                <w:rFonts w:ascii="Times New Roman" w:hAnsi="Times New Roman"/>
              </w:rPr>
              <w:t xml:space="preserve">,  итоги участия в олимпиадах, итоги воспитательной работы, итоги </w:t>
            </w:r>
            <w:proofErr w:type="gramStart"/>
            <w:r w:rsidRPr="009B4BC6">
              <w:rPr>
                <w:rFonts w:ascii="Times New Roman" w:hAnsi="Times New Roman"/>
              </w:rPr>
              <w:t>контроля за</w:t>
            </w:r>
            <w:proofErr w:type="gramEnd"/>
            <w:r w:rsidRPr="009B4BC6">
              <w:rPr>
                <w:rFonts w:ascii="Times New Roman" w:hAnsi="Times New Roman"/>
              </w:rPr>
              <w:t xml:space="preserve"> санитарным состоянием помещений школы, результаты мониторинга организации горячего питания);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организация работы со </w:t>
            </w:r>
            <w:r>
              <w:rPr>
                <w:rFonts w:ascii="Times New Roman" w:hAnsi="Times New Roman"/>
              </w:rPr>
              <w:t xml:space="preserve">слабоуспевающими  учащимися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 </w:t>
            </w: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gramStart"/>
            <w:r w:rsidRPr="009B4BC6">
              <w:rPr>
                <w:rFonts w:ascii="Times New Roman" w:hAnsi="Times New Roman"/>
              </w:rPr>
              <w:t>Ответственный</w:t>
            </w:r>
            <w:proofErr w:type="gramEnd"/>
            <w:r w:rsidRPr="009B4BC6">
              <w:rPr>
                <w:rFonts w:ascii="Times New Roman" w:hAnsi="Times New Roman"/>
              </w:rPr>
              <w:t xml:space="preserve"> за организацию питания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создание рабочей группы по подготовке педсовета;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итоговые справки 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итоги диагностики;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-отчеты по работе с неуспевающими учащимися</w:t>
            </w:r>
          </w:p>
        </w:tc>
      </w:tr>
      <w:tr w:rsidR="00DF6C1C" w:rsidRPr="009B4BC6" w:rsidTr="00462913">
        <w:trPr>
          <w:cantSplit/>
          <w:trHeight w:val="34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3. Итоговое сочинение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 проведение</w:t>
            </w:r>
          </w:p>
        </w:tc>
      </w:tr>
      <w:tr w:rsidR="00DF6C1C" w:rsidRPr="009B4BC6" w:rsidTr="00462913">
        <w:trPr>
          <w:cantSplit/>
          <w:trHeight w:val="34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4. «Итоги участия учащихся школы в районной олимпиаде школьников»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 информация</w:t>
            </w:r>
          </w:p>
        </w:tc>
      </w:tr>
      <w:tr w:rsidR="00DF6C1C" w:rsidRPr="009B4BC6" w:rsidTr="00462913">
        <w:trPr>
          <w:cantSplit/>
          <w:trHeight w:val="34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5. «Аттестация педагогов»:</w:t>
            </w:r>
            <w:r w:rsidRPr="009B4BC6">
              <w:rPr>
                <w:rFonts w:ascii="Times New Roman" w:hAnsi="Times New Roman"/>
                <w:u w:val="single"/>
              </w:rPr>
              <w:t xml:space="preserve">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итоги аттестации педагогов в I </w:t>
            </w:r>
            <w:r w:rsidR="003120A2">
              <w:rPr>
                <w:rFonts w:ascii="Times New Roman" w:hAnsi="Times New Roman"/>
              </w:rPr>
              <w:t>полугодии 2023/2014</w:t>
            </w:r>
            <w:r w:rsidRPr="009B4BC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 xml:space="preserve">- получение аттестационных </w:t>
            </w:r>
            <w:r w:rsidR="003120A2">
              <w:rPr>
                <w:rFonts w:ascii="Times New Roman" w:hAnsi="Times New Roman"/>
              </w:rPr>
              <w:t>протоколов</w:t>
            </w:r>
          </w:p>
        </w:tc>
      </w:tr>
      <w:tr w:rsidR="00DF6C1C" w:rsidRPr="009B4BC6" w:rsidTr="00462913">
        <w:trPr>
          <w:cantSplit/>
          <w:trHeight w:val="34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Репетиционные ВПР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 информация</w:t>
            </w:r>
          </w:p>
        </w:tc>
      </w:tr>
      <w:tr w:rsidR="00DF6C1C" w:rsidRPr="009B4BC6" w:rsidTr="00462913">
        <w:trPr>
          <w:cantSplit/>
          <w:trHeight w:val="348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6. «Адаптация учащихся 1 классов»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spellStart"/>
            <w:r w:rsidRPr="009B4BC6">
              <w:rPr>
                <w:rFonts w:ascii="Times New Roman" w:hAnsi="Times New Roman"/>
              </w:rPr>
              <w:t>психолого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- педагогическая характеристика учащихся 1 классов;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уровень подготовки к обучению в школе учащихся 1 классов;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особенности преподавания в 1 классе;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состояние воспитательной работы в 1классах;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социальный паспорт 1 классов;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9B4BC6">
              <w:rPr>
                <w:rFonts w:ascii="Times New Roman" w:hAnsi="Times New Roman"/>
              </w:rPr>
              <w:t>внеурочной работы;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Педагог-орг.   по В</w:t>
            </w:r>
            <w:r w:rsidRPr="004B6106">
              <w:rPr>
                <w:rFonts w:ascii="Times New Roman" w:hAnsi="Times New Roman"/>
              </w:rPr>
              <w:t xml:space="preserve">Р </w:t>
            </w:r>
            <w:r w:rsidRPr="009B4BC6">
              <w:rPr>
                <w:rFonts w:ascii="Times New Roman" w:hAnsi="Times New Roman"/>
              </w:rPr>
              <w:t>Социальный 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выработка оперативных рекомендаций учителям класса;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-справка </w:t>
            </w:r>
            <w:r w:rsidRPr="009B4B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rPr>
          <w:cantSplit/>
          <w:trHeight w:val="620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Январь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1.«Итоги </w:t>
            </w:r>
            <w:proofErr w:type="gramStart"/>
            <w:r w:rsidRPr="009B4BC6">
              <w:rPr>
                <w:rFonts w:ascii="Times New Roman" w:hAnsi="Times New Roman"/>
              </w:rPr>
              <w:t>контроля за</w:t>
            </w:r>
            <w:proofErr w:type="gramEnd"/>
            <w:r w:rsidRPr="009B4BC6">
              <w:rPr>
                <w:rFonts w:ascii="Times New Roman" w:hAnsi="Times New Roman"/>
              </w:rPr>
              <w:t xml:space="preserve"> санитарным состоянием помещений школы»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 справка</w:t>
            </w:r>
          </w:p>
        </w:tc>
      </w:tr>
      <w:tr w:rsidR="00DF6C1C" w:rsidRPr="009B4BC6" w:rsidTr="00462913">
        <w:trPr>
          <w:cantSplit/>
          <w:trHeight w:val="866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B4BC6">
              <w:rPr>
                <w:rFonts w:ascii="Times New Roman" w:hAnsi="Times New Roman"/>
              </w:rPr>
              <w:t>. «Формирование фонда учебников на новый учебный год»: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заявки учителей - предметников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Библиотекарь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 заявка школы на учебные пособия</w:t>
            </w:r>
          </w:p>
        </w:tc>
      </w:tr>
      <w:tr w:rsidR="00DF6C1C" w:rsidRPr="009B4BC6" w:rsidTr="00462913">
        <w:trPr>
          <w:cantSplit/>
          <w:trHeight w:val="290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Февраль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1. О проведении месячника спортивно-массовой и военно-патриотической работы</w:t>
            </w:r>
            <w:r w:rsidRPr="009B4BC6">
              <w:rPr>
                <w:rFonts w:ascii="Times New Roman" w:hAnsi="Times New Roman"/>
                <w:u w:val="single"/>
              </w:rPr>
              <w:t>.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Преподаватель-организатор ОБЖ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Учителя физкультуры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-выработка оперативных рекомендаций учителям класса;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 </w:t>
            </w:r>
          </w:p>
        </w:tc>
      </w:tr>
      <w:tr w:rsidR="00DF6C1C" w:rsidRPr="009B4BC6" w:rsidTr="00462913">
        <w:trPr>
          <w:trHeight w:val="53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 «Состояние охраны труда и техники безопасности в школе в т. ч. предметных кабинетах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lastRenderedPageBreak/>
              <w:t>- справка</w:t>
            </w:r>
          </w:p>
        </w:tc>
      </w:tr>
      <w:tr w:rsidR="00DF6C1C" w:rsidRPr="009B4BC6" w:rsidTr="00462913">
        <w:trPr>
          <w:trHeight w:val="64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Cs/>
              </w:rPr>
            </w:pPr>
            <w:r w:rsidRPr="009B4BC6">
              <w:rPr>
                <w:rFonts w:ascii="Times New Roman" w:hAnsi="Times New Roman"/>
                <w:bCs/>
              </w:rPr>
              <w:t>3.  «Оздоровительная работа с учащимися»: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Cs/>
              </w:rPr>
              <w:t>- оздоровительно-профилактические мероприятия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Зам. </w:t>
            </w:r>
            <w:proofErr w:type="spellStart"/>
            <w:r w:rsidRPr="009B4BC6">
              <w:rPr>
                <w:rFonts w:ascii="Times New Roman" w:hAnsi="Times New Roman"/>
              </w:rPr>
              <w:t>дир</w:t>
            </w:r>
            <w:proofErr w:type="spellEnd"/>
            <w:r w:rsidRPr="009B4BC6">
              <w:rPr>
                <w:rFonts w:ascii="Times New Roman" w:hAnsi="Times New Roman"/>
              </w:rPr>
              <w:t>. по ВР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-рекомендации</w:t>
            </w:r>
          </w:p>
        </w:tc>
      </w:tr>
      <w:tr w:rsidR="00DF6C1C" w:rsidRPr="009B4BC6" w:rsidTr="00462913">
        <w:trPr>
          <w:trHeight w:val="1775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Март</w:t>
            </w:r>
          </w:p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1. «Состояние </w:t>
            </w:r>
            <w:proofErr w:type="spellStart"/>
            <w:r w:rsidRPr="009B4BC6">
              <w:rPr>
                <w:rFonts w:ascii="Times New Roman" w:hAnsi="Times New Roman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</w:rPr>
              <w:t xml:space="preserve"> - воспитательного процесса в 9 классах»: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психолого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- педагогическая характеристика учащихся 8 классов;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уровень подготовки учащихся в 9 классах;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особенности преподавания в 9 классах;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состояние воспитательной работы в 9 классах;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социальный паспорт 9 классов;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проверка дневников учащихся 9 классов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spellStart"/>
            <w:r w:rsidRPr="00EB018F">
              <w:rPr>
                <w:rFonts w:ascii="Times New Roman" w:hAnsi="Times New Roman"/>
              </w:rPr>
              <w:t>Соц</w:t>
            </w:r>
            <w:proofErr w:type="spellEnd"/>
            <w:proofErr w:type="gramStart"/>
            <w:r w:rsidRPr="00EB018F">
              <w:rPr>
                <w:rFonts w:ascii="Times New Roman" w:hAnsi="Times New Roman"/>
              </w:rPr>
              <w:t xml:space="preserve"> .</w:t>
            </w:r>
            <w:proofErr w:type="gramEnd"/>
            <w:r w:rsidRPr="00EB018F">
              <w:rPr>
                <w:rFonts w:ascii="Times New Roman" w:hAnsi="Times New Roman"/>
              </w:rPr>
              <w:t>педагог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-выработка оперативных рекомендаций учителям классов;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-корректировка объективности оценок учащихся;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-справка </w:t>
            </w:r>
            <w:r w:rsidRPr="009B4B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/>
        </w:tc>
      </w:tr>
      <w:tr w:rsidR="00DF6C1C" w:rsidRPr="009B4BC6" w:rsidTr="00462913">
        <w:trPr>
          <w:trHeight w:val="1125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pStyle w:val="c4"/>
              <w:shd w:val="clear" w:color="auto" w:fill="FFFFFF"/>
              <w:spacing w:before="0" w:after="0"/>
              <w:jc w:val="both"/>
              <w:rPr>
                <w:u w:val="single"/>
              </w:rPr>
            </w:pPr>
            <w:r w:rsidRPr="009B4BC6">
              <w:rPr>
                <w:b/>
              </w:rPr>
              <w:t xml:space="preserve">2 Подготовка к педсовету по теме: </w:t>
            </w:r>
            <w:r w:rsidRPr="009B4BC6">
              <w:t>«</w:t>
            </w:r>
            <w:r w:rsidRPr="009B4BC6">
              <w:rPr>
                <w:rStyle w:val="c5c3"/>
              </w:rPr>
              <w:t xml:space="preserve">Роль классного руководителя в системе воспитания школьников </w:t>
            </w:r>
            <w:r w:rsidRPr="009B4BC6">
              <w:rPr>
                <w:rStyle w:val="c3c5"/>
              </w:rPr>
              <w:t xml:space="preserve">в условиях реализации </w:t>
            </w:r>
            <w:r w:rsidRPr="009B4BC6">
              <w:rPr>
                <w:rStyle w:val="c5c3"/>
              </w:rPr>
              <w:t>ФГОС</w:t>
            </w:r>
            <w:r w:rsidRPr="009B4BC6">
              <w:rPr>
                <w:bCs/>
              </w:rPr>
              <w:t>»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тематика выступлений членов рабочей группы для проведения педагогического совета;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итоги работы школы за 3 четверть (анализ результатов мониторинга качества образования и прохождения программ за 3 четверть, итоги воспитательной работы, итоги </w:t>
            </w:r>
            <w:proofErr w:type="gramStart"/>
            <w:r w:rsidRPr="009B4BC6">
              <w:rPr>
                <w:rFonts w:ascii="Times New Roman" w:hAnsi="Times New Roman"/>
              </w:rPr>
              <w:t>контроля за</w:t>
            </w:r>
            <w:proofErr w:type="gramEnd"/>
            <w:r w:rsidRPr="009B4BC6">
              <w:rPr>
                <w:rFonts w:ascii="Times New Roman" w:hAnsi="Times New Roman"/>
              </w:rPr>
              <w:t xml:space="preserve"> санитарным состоянием помещений школы, результаты мониторинга организации горячего питания);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организация работы со с</w:t>
            </w:r>
            <w:r>
              <w:rPr>
                <w:rFonts w:ascii="Times New Roman" w:hAnsi="Times New Roman"/>
              </w:rPr>
              <w:t xml:space="preserve">лабоуспевающими </w:t>
            </w:r>
            <w:r w:rsidRPr="009B4BC6">
              <w:rPr>
                <w:rFonts w:ascii="Times New Roman" w:hAnsi="Times New Roman"/>
              </w:rPr>
              <w:t>уча</w:t>
            </w:r>
            <w:r>
              <w:rPr>
                <w:rFonts w:ascii="Times New Roman" w:hAnsi="Times New Roman"/>
              </w:rPr>
              <w:t xml:space="preserve">щимися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информация </w:t>
            </w:r>
            <w:r>
              <w:rPr>
                <w:rFonts w:ascii="Times New Roman" w:hAnsi="Times New Roman"/>
              </w:rPr>
              <w:t xml:space="preserve">об экзаменах для учащихся 9 и 11  классах – в форме ГИА, </w:t>
            </w:r>
            <w:r w:rsidRPr="009B4BC6">
              <w:rPr>
                <w:rFonts w:ascii="Times New Roman" w:hAnsi="Times New Roman"/>
              </w:rPr>
              <w:t xml:space="preserve"> по выбору (перечень предметов, количество сдающих, </w:t>
            </w:r>
            <w:r w:rsidRPr="009B4BC6">
              <w:rPr>
                <w:rFonts w:ascii="Times New Roman" w:hAnsi="Times New Roman"/>
              </w:rPr>
              <w:lastRenderedPageBreak/>
              <w:t>фамилии учителей – предметников).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педагог-орг.   по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ВР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gramStart"/>
            <w:r w:rsidRPr="009B4BC6">
              <w:rPr>
                <w:rFonts w:ascii="Times New Roman" w:hAnsi="Times New Roman"/>
              </w:rPr>
              <w:t>Ответственный</w:t>
            </w:r>
            <w:proofErr w:type="gramEnd"/>
            <w:r w:rsidRPr="009B4BC6">
              <w:rPr>
                <w:rFonts w:ascii="Times New Roman" w:hAnsi="Times New Roman"/>
              </w:rPr>
              <w:t xml:space="preserve"> за организацию питания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Ответственный по ОТ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педсовет;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итоговые справки 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УР, ВР     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</w:p>
          <w:p w:rsidR="00DF6C1C" w:rsidRPr="009B4BC6" w:rsidRDefault="00DF6C1C" w:rsidP="00462913"/>
        </w:tc>
      </w:tr>
      <w:tr w:rsidR="00DF6C1C" w:rsidRPr="009B4BC6" w:rsidTr="00462913">
        <w:trPr>
          <w:trHeight w:val="388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5.«Обсуждение учебного плана на следующий учебный год»: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предварительная расстановка педагогических кадров на будущий учебный год;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примерная нагрузка учителей  на будущий учебный год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информация;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 проект учебного плана</w:t>
            </w:r>
          </w:p>
        </w:tc>
      </w:tr>
      <w:tr w:rsidR="00DF6C1C" w:rsidRPr="009B4BC6" w:rsidTr="00462913">
        <w:trPr>
          <w:trHeight w:val="1030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Апрель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1. «Организационное окончание учебного года»: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идеи, взгляды, предложения к планированию;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-график отпусков работников школы</w:t>
            </w:r>
          </w:p>
          <w:p w:rsidR="00DF6C1C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 работы трудовой практики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 работы оздоровительного лагеря с дневным пребыванием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ВР</w:t>
            </w:r>
          </w:p>
          <w:p w:rsidR="00DF6C1C" w:rsidRPr="009B4BC6" w:rsidRDefault="00DF6C1C" w:rsidP="00462913">
            <w:pPr>
              <w:pBdr>
                <w:bottom w:val="single" w:sz="4" w:space="1" w:color="000000"/>
              </w:pBd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pBdr>
                <w:bottom w:val="single" w:sz="4" w:space="1" w:color="000000"/>
              </w:pBd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педагог-орг.   по В</w:t>
            </w:r>
            <w:r w:rsidRPr="004B6106">
              <w:rPr>
                <w:rFonts w:ascii="Times New Roman" w:hAnsi="Times New Roman"/>
              </w:rPr>
              <w:t>Р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pBdr>
                <w:bottom w:val="single" w:sz="4" w:space="1" w:color="000000"/>
              </w:pBd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педагог-орг.   по В</w:t>
            </w:r>
            <w:r w:rsidRPr="004B6106">
              <w:rPr>
                <w:rFonts w:ascii="Times New Roman" w:hAnsi="Times New Roman"/>
              </w:rPr>
              <w:t>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-информация; 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-план — график отпусков педагогов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подготовка документаций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 xml:space="preserve">. </w:t>
            </w:r>
          </w:p>
        </w:tc>
      </w:tr>
      <w:tr w:rsidR="00DF6C1C" w:rsidRPr="009B4BC6" w:rsidTr="00462913">
        <w:trPr>
          <w:trHeight w:val="1030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 «</w:t>
            </w:r>
            <w:proofErr w:type="gramStart"/>
            <w:r w:rsidRPr="009B4BC6">
              <w:rPr>
                <w:rFonts w:ascii="Times New Roman" w:hAnsi="Times New Roman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</w:rPr>
              <w:t xml:space="preserve"> состоянием воспитательной работы в 1- 4 классах»: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t>-проверка системы проведения классных часов в начальной школе, их содержания, формы, результативности</w:t>
            </w: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4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-справка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-справка</w:t>
            </w:r>
          </w:p>
        </w:tc>
      </w:tr>
      <w:tr w:rsidR="00DF6C1C" w:rsidRPr="009B4BC6" w:rsidTr="00462913">
        <w:trPr>
          <w:trHeight w:val="1030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3. «</w:t>
            </w:r>
            <w:proofErr w:type="gramStart"/>
            <w:r w:rsidRPr="009B4BC6">
              <w:rPr>
                <w:rFonts w:ascii="Times New Roman" w:hAnsi="Times New Roman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</w:rPr>
              <w:t xml:space="preserve"> состоянием воспитательной работы в 6 классах»: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-проверка системы проведения классных часов, их содержания, формы, результативности.</w:t>
            </w: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rPr>
          <w:trHeight w:val="556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4. «Итоговая государств</w:t>
            </w:r>
            <w:r>
              <w:rPr>
                <w:rFonts w:ascii="Times New Roman" w:hAnsi="Times New Roman"/>
              </w:rPr>
              <w:t xml:space="preserve">енная аттестация учащихся 9 </w:t>
            </w:r>
            <w:r w:rsidRPr="009B4BC6">
              <w:rPr>
                <w:rFonts w:ascii="Times New Roman" w:hAnsi="Times New Roman"/>
              </w:rPr>
              <w:t xml:space="preserve"> классов»:</w:t>
            </w:r>
          </w:p>
          <w:p w:rsidR="00DF6C1C" w:rsidRDefault="00DF6C1C" w:rsidP="00462913">
            <w:pPr>
              <w:rPr>
                <w:rFonts w:ascii="Times New Roman" w:hAnsi="Times New Roman"/>
              </w:rPr>
            </w:pPr>
          </w:p>
          <w:p w:rsidR="00DF6C1C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экзамены в форме ГИА</w:t>
            </w:r>
            <w:r w:rsidRPr="009B4BC6">
              <w:rPr>
                <w:rFonts w:ascii="Times New Roman" w:hAnsi="Times New Roman"/>
              </w:rPr>
              <w:t xml:space="preserve"> в 9</w:t>
            </w:r>
            <w:r>
              <w:rPr>
                <w:rFonts w:ascii="Times New Roman" w:hAnsi="Times New Roman"/>
              </w:rPr>
              <w:t xml:space="preserve"> и 11</w:t>
            </w:r>
            <w:r w:rsidRPr="009B4BC6">
              <w:rPr>
                <w:rFonts w:ascii="Times New Roman" w:hAnsi="Times New Roman"/>
              </w:rPr>
              <w:t xml:space="preserve"> классах – итоги пробных экзаменов, сроки,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-информация</w:t>
            </w:r>
          </w:p>
        </w:tc>
      </w:tr>
      <w:tr w:rsidR="00DF6C1C" w:rsidRPr="009B4BC6" w:rsidTr="00462913">
        <w:trPr>
          <w:trHeight w:val="556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Итоговая диагностика </w:t>
            </w:r>
            <w:proofErr w:type="spellStart"/>
            <w:r w:rsidRPr="009B4BC6">
              <w:rPr>
                <w:rFonts w:ascii="Times New Roman" w:hAnsi="Times New Roman"/>
              </w:rPr>
              <w:t>сформированности</w:t>
            </w:r>
            <w:proofErr w:type="spellEnd"/>
            <w:r w:rsidRPr="009B4BC6">
              <w:rPr>
                <w:rFonts w:ascii="Times New Roman" w:hAnsi="Times New Roman"/>
              </w:rPr>
              <w:t xml:space="preserve"> УУД в 1-4 классах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 xml:space="preserve"> информация</w:t>
            </w:r>
          </w:p>
        </w:tc>
      </w:tr>
      <w:tr w:rsidR="00DF6C1C" w:rsidRPr="009B4BC6" w:rsidTr="00462913">
        <w:trPr>
          <w:trHeight w:val="983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>Май</w:t>
            </w:r>
          </w:p>
          <w:p w:rsidR="00DF6C1C" w:rsidRPr="009B4BC6" w:rsidRDefault="00DF6C1C" w:rsidP="00462913">
            <w:pPr>
              <w:ind w:left="113" w:right="113"/>
              <w:jc w:val="right"/>
              <w:rPr>
                <w:rFonts w:ascii="Times New Roman" w:hAnsi="Times New Roman"/>
                <w:b/>
              </w:rPr>
            </w:pPr>
          </w:p>
          <w:p w:rsidR="00DF6C1C" w:rsidRPr="009B4BC6" w:rsidRDefault="00DF6C1C" w:rsidP="00462913">
            <w:pPr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9B4BC6">
              <w:rPr>
                <w:rFonts w:ascii="Times New Roman" w:hAnsi="Times New Roman"/>
              </w:rPr>
              <w:t xml:space="preserve"> Последнег</w:t>
            </w:r>
            <w:r>
              <w:rPr>
                <w:rFonts w:ascii="Times New Roman" w:hAnsi="Times New Roman"/>
              </w:rPr>
              <w:t>о звонка для учащихся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педагог-орг.   по ВР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Классные руководители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-приказ;</w:t>
            </w:r>
          </w:p>
          <w:p w:rsidR="00DF6C1C" w:rsidRPr="009B4BC6" w:rsidRDefault="00DF6C1C" w:rsidP="00462913">
            <w:pPr>
              <w:spacing w:before="280" w:after="280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-информация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-приказ;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-материалы к анализу по итогам учебного года</w:t>
            </w:r>
          </w:p>
        </w:tc>
      </w:tr>
      <w:tr w:rsidR="00DF6C1C" w:rsidRPr="009B4BC6" w:rsidTr="00462913">
        <w:trPr>
          <w:trHeight w:val="1401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 «Организационное окончание учебного года»: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итоги учебной работы;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итоги воспитательной работы; </w:t>
            </w:r>
            <w:r w:rsidRPr="009B4BC6">
              <w:rPr>
                <w:rFonts w:ascii="Times New Roman" w:hAnsi="Times New Roman"/>
              </w:rPr>
              <w:t xml:space="preserve">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организация последних дней занятий (экскурсии, сдача учебников, документации, подготовка к ремонту кабинетов)</w:t>
            </w: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rPr>
          <w:trHeight w:val="262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3. «Утверждение расстановки  кадров на следующий учебный год»</w:t>
            </w:r>
            <w:proofErr w:type="gramStart"/>
            <w:r w:rsidRPr="009B4BC6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>нагрузка учителей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-приказ;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-информация</w:t>
            </w:r>
          </w:p>
        </w:tc>
      </w:tr>
      <w:tr w:rsidR="00DF6C1C" w:rsidRPr="009B4BC6" w:rsidTr="00462913"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4. Подготовка педсо</w:t>
            </w:r>
            <w:r>
              <w:rPr>
                <w:rFonts w:ascii="Times New Roman" w:hAnsi="Times New Roman"/>
              </w:rPr>
              <w:t>ветов  «О допуске учащихся 9 и 11</w:t>
            </w:r>
            <w:r w:rsidRPr="009B4BC6">
              <w:rPr>
                <w:rFonts w:ascii="Times New Roman" w:hAnsi="Times New Roman"/>
              </w:rPr>
              <w:t xml:space="preserve"> классов к государственной итоговой аттестации</w:t>
            </w:r>
            <w:r>
              <w:rPr>
                <w:rFonts w:ascii="Times New Roman" w:hAnsi="Times New Roman"/>
              </w:rPr>
              <w:t>», «О переводе учащихся 1- 8</w:t>
            </w:r>
            <w:r w:rsidRPr="009B4BC6">
              <w:rPr>
                <w:rFonts w:ascii="Times New Roman" w:hAnsi="Times New Roman"/>
              </w:rPr>
              <w:t xml:space="preserve"> классов»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-приказ;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-информация;</w:t>
            </w:r>
          </w:p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-педсоветы</w:t>
            </w:r>
          </w:p>
        </w:tc>
      </w:tr>
      <w:tr w:rsidR="00DF6C1C" w:rsidRPr="009B4BC6" w:rsidTr="00462913"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5. «Промежуточная и итоговая аттестация»: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- переводные кон</w:t>
            </w:r>
            <w:r>
              <w:rPr>
                <w:rFonts w:ascii="Times New Roman" w:hAnsi="Times New Roman"/>
              </w:rPr>
              <w:t>трольные работы во 1-4 классах;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расписание экзаменов в 9 и 11</w:t>
            </w:r>
            <w:r w:rsidRPr="009B4BC6">
              <w:rPr>
                <w:rFonts w:ascii="Times New Roman" w:hAnsi="Times New Roman"/>
              </w:rPr>
              <w:t xml:space="preserve"> классах;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-информация;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-приказы на аттестационные комиссии;</w:t>
            </w:r>
          </w:p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-документация по проведению ГИ</w:t>
            </w:r>
            <w:proofErr w:type="gramStart"/>
            <w:r w:rsidRPr="009B4BC6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ОГЭ) и (ЕГЭ)</w:t>
            </w:r>
          </w:p>
        </w:tc>
      </w:tr>
      <w:tr w:rsidR="00DF6C1C" w:rsidRPr="009B4BC6" w:rsidTr="00462913"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 xml:space="preserve">6. </w:t>
            </w:r>
            <w:r w:rsidRPr="009B4BC6">
              <w:rPr>
                <w:rFonts w:ascii="Times New Roman" w:hAnsi="Times New Roman"/>
              </w:rPr>
              <w:t>«План подго</w:t>
            </w:r>
            <w:r>
              <w:rPr>
                <w:rFonts w:ascii="Times New Roman" w:hAnsi="Times New Roman"/>
              </w:rPr>
              <w:t>товки к новому учебному 2019 – 2020</w:t>
            </w:r>
            <w:r w:rsidRPr="009B4BC6">
              <w:rPr>
                <w:rFonts w:ascii="Times New Roman" w:hAnsi="Times New Roman"/>
              </w:rPr>
              <w:t>учебному году»: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сроки сдачи кабинетов,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Приказ</w:t>
            </w:r>
          </w:p>
        </w:tc>
      </w:tr>
      <w:tr w:rsidR="00DF6C1C" w:rsidRPr="009B4BC6" w:rsidTr="00462913">
        <w:trPr>
          <w:trHeight w:val="262"/>
        </w:trPr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jc w:val="center"/>
              <w:rPr>
                <w:rFonts w:ascii="Times New Roman" w:hAnsi="Times New Roman"/>
                <w:u w:val="single"/>
              </w:rPr>
            </w:pPr>
            <w:r w:rsidRPr="009B4BC6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           Июнь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1. «Работа школы в летний период»: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t>- организация работы на пришкольном участке</w:t>
            </w:r>
            <w:r w:rsidRPr="009B4BC6">
              <w:rPr>
                <w:rFonts w:ascii="Times New Roman" w:hAnsi="Times New Roman"/>
                <w:b/>
              </w:rPr>
              <w:t xml:space="preserve">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</w:rPr>
              <w:t>организация работы  лагеря</w:t>
            </w:r>
            <w:r w:rsidRPr="009B4BC6">
              <w:rPr>
                <w:rFonts w:ascii="Times New Roman" w:hAnsi="Times New Roman"/>
              </w:rPr>
              <w:t xml:space="preserve"> дневного пребывания.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выпускные экзамены в 9 и 11</w:t>
            </w:r>
            <w:r w:rsidRPr="009B4BC6">
              <w:rPr>
                <w:rFonts w:ascii="Times New Roman" w:hAnsi="Times New Roman"/>
              </w:rPr>
              <w:t xml:space="preserve"> классах;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выпускные вечера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Ответственный </w:t>
            </w:r>
            <w:proofErr w:type="gramStart"/>
            <w:r w:rsidRPr="009B4BC6">
              <w:rPr>
                <w:rFonts w:ascii="Times New Roman" w:hAnsi="Times New Roman"/>
              </w:rPr>
              <w:t>по</w:t>
            </w:r>
            <w:proofErr w:type="gramEnd"/>
            <w:r w:rsidRPr="009B4BC6">
              <w:rPr>
                <w:rFonts w:ascii="Times New Roman" w:hAnsi="Times New Roman"/>
              </w:rPr>
              <w:t xml:space="preserve"> ОТ Заведующий хозяйством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-инструктаж по работе школы в летнее время;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-график работы на пришкольном участке;</w:t>
            </w:r>
          </w:p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-выдача аттестатов выпускникам 9,</w:t>
            </w:r>
            <w:r>
              <w:rPr>
                <w:rFonts w:ascii="Times New Roman" w:hAnsi="Times New Roman"/>
              </w:rPr>
              <w:t>11</w:t>
            </w:r>
            <w:r w:rsidRPr="009B4BC6">
              <w:rPr>
                <w:rFonts w:ascii="Times New Roman" w:hAnsi="Times New Roman"/>
              </w:rPr>
              <w:t xml:space="preserve"> классов</w:t>
            </w:r>
          </w:p>
        </w:tc>
      </w:tr>
      <w:tr w:rsidR="00DF6C1C" w:rsidRPr="009B4BC6" w:rsidTr="00462913">
        <w:trPr>
          <w:trHeight w:val="563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2. «Утверждение учебного плана на следующий учебный год»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-Учебный план</w:t>
            </w:r>
          </w:p>
        </w:tc>
      </w:tr>
      <w:tr w:rsidR="00DF6C1C" w:rsidRPr="009B4BC6" w:rsidTr="00462913"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4. «Подготовка школы к новому учебному году»: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-определение уровня готовности кабинетов, спортзала, подсобных помещений к ремонту;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-организация текущего ремонта школы и оборудования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Директор школы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Заведующий хозяйством Зав. кабинетами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-качественная подготовка школы к новому учебному году</w:t>
            </w:r>
          </w:p>
        </w:tc>
      </w:tr>
      <w:tr w:rsidR="00DF6C1C" w:rsidRPr="009B4BC6" w:rsidTr="00462913">
        <w:trPr>
          <w:trHeight w:val="574"/>
        </w:trPr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u w:val="single"/>
              </w:rPr>
              <w:t>5. «Прохождение медосмотра работниками школы»: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график медосмотра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-список работников по прохождению медосмотра;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 наличие медкнижек</w:t>
            </w:r>
          </w:p>
        </w:tc>
      </w:tr>
    </w:tbl>
    <w:p w:rsidR="00DF6C1C" w:rsidRDefault="00DF6C1C" w:rsidP="00DF6C1C">
      <w:pPr>
        <w:spacing w:before="30" w:after="30"/>
        <w:rPr>
          <w:rFonts w:ascii="Times New Roman" w:hAnsi="Times New Roman"/>
          <w:b/>
          <w:color w:val="FF0000"/>
          <w:u w:val="single"/>
        </w:rPr>
      </w:pPr>
    </w:p>
    <w:p w:rsidR="00DF6C1C" w:rsidRDefault="00DF6C1C" w:rsidP="00DF6C1C">
      <w:pPr>
        <w:spacing w:before="30" w:after="30"/>
        <w:rPr>
          <w:rFonts w:ascii="Times New Roman" w:hAnsi="Times New Roman"/>
          <w:b/>
          <w:u w:val="single"/>
        </w:rPr>
      </w:pP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Работа с педагогическими кадрами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Задачи работы: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1.Усиление мотивации педагогов на освоение инновационных педагогических технологий обучения и воспитания.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2. Обеспечение оптимального уровня квалификации педагогических кадров, необходимого для успешного развития школы.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3. Развитие педагогического коллектива, профессионального роста каждого учителя через использование новейших  технологий в работе.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Основные направления работы: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- Работа с молодыми специалистами – наставничество.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- Непрерывное повышение квалификации учителей, их самообразования, в том числе на основе ресурсов сети  Интернет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и проведение семинаров, конференций.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- Аттестация педагогических работников.</w:t>
      </w:r>
    </w:p>
    <w:p w:rsidR="00DF6C1C" w:rsidRDefault="00DF6C1C" w:rsidP="00DF6C1C">
      <w:pPr>
        <w:rPr>
          <w:rFonts w:ascii="Times New Roman" w:hAnsi="Times New Roman"/>
        </w:rPr>
      </w:pPr>
      <w:r>
        <w:rPr>
          <w:rFonts w:ascii="Times New Roman" w:hAnsi="Times New Roman"/>
        </w:rPr>
        <w:t>-  Работа учебных кабинетов</w:t>
      </w:r>
    </w:p>
    <w:p w:rsidR="00DF6C1C" w:rsidRDefault="00DF6C1C" w:rsidP="00DF6C1C">
      <w:pPr>
        <w:rPr>
          <w:rFonts w:ascii="Times New Roman" w:hAnsi="Times New Roman"/>
        </w:rPr>
      </w:pPr>
    </w:p>
    <w:tbl>
      <w:tblPr>
        <w:tblW w:w="0" w:type="auto"/>
        <w:tblInd w:w="240" w:type="dxa"/>
        <w:tblLayout w:type="fixed"/>
        <w:tblLook w:val="0000"/>
      </w:tblPr>
      <w:tblGrid>
        <w:gridCol w:w="2026"/>
        <w:gridCol w:w="142"/>
        <w:gridCol w:w="3927"/>
        <w:gridCol w:w="4253"/>
        <w:gridCol w:w="1598"/>
        <w:gridCol w:w="2532"/>
      </w:tblGrid>
      <w:tr w:rsidR="00DF6C1C" w:rsidRPr="009B4BC6" w:rsidTr="00462913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Тематика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Содержание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Планируемый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</w:rPr>
              <w:t>Ответственный</w:t>
            </w:r>
          </w:p>
        </w:tc>
      </w:tr>
      <w:tr w:rsidR="00DF6C1C" w:rsidRPr="009B4BC6" w:rsidTr="00462913">
        <w:tc>
          <w:tcPr>
            <w:tcW w:w="144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  <w:b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DF6C1C" w:rsidRPr="009B4BC6" w:rsidTr="00462913">
        <w:trPr>
          <w:trHeight w:val="667"/>
        </w:trPr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Собеседования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Плани</w:t>
            </w:r>
            <w:r w:rsidR="003120A2">
              <w:rPr>
                <w:rFonts w:ascii="Times New Roman" w:hAnsi="Times New Roman"/>
              </w:rPr>
              <w:t>рование   работы  на 2023-2024</w:t>
            </w:r>
            <w:r w:rsidRPr="009B4BC6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Определение содержания  деятельности.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результатов посещения уроков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Выявление уровня теоретической подготовки вновь принятого специалиста. </w:t>
            </w:r>
            <w:r w:rsidRPr="009B4BC6">
              <w:rPr>
                <w:rFonts w:ascii="Times New Roman" w:hAnsi="Times New Roman"/>
              </w:rPr>
              <w:lastRenderedPageBreak/>
              <w:t>Оказание методической помощи в организации урока.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B4BC6">
              <w:rPr>
                <w:rFonts w:ascii="Times New Roman" w:hAnsi="Times New Roman"/>
              </w:rPr>
              <w:lastRenderedPageBreak/>
              <w:t>с</w:t>
            </w:r>
            <w:proofErr w:type="gramEnd"/>
            <w:r w:rsidRPr="009B4BC6">
              <w:rPr>
                <w:rFonts w:ascii="Times New Roman" w:hAnsi="Times New Roman"/>
              </w:rPr>
              <w:t xml:space="preserve">ентябрь, ноябрь, </w:t>
            </w:r>
            <w:r w:rsidRPr="009B4BC6">
              <w:rPr>
                <w:rFonts w:ascii="Times New Roman" w:hAnsi="Times New Roman"/>
              </w:rPr>
              <w:lastRenderedPageBreak/>
              <w:t>январь, март.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Default="00DF6C1C" w:rsidP="004629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Плотникова В.И.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Смирнова Н.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</w:tc>
      </w:tr>
      <w:tr w:rsidR="00DF6C1C" w:rsidRPr="009B4BC6" w:rsidTr="00462913"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Консультации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Работа учителя со  школьной документацией. 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и проведение промежуточной аттестации по предмету.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декабрь, апрель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Анализ результатов профессиональной деятельности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октябрь, май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Собеседование 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Изучение основных нормативных документов, регламентирующих образовательную деятельность.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Информирование учителей  о нормативных актах, на которых основывается профессиональная деятельность  учителя.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Изучение </w:t>
            </w:r>
            <w:proofErr w:type="gramStart"/>
            <w:r w:rsidRPr="009B4BC6">
              <w:rPr>
                <w:rFonts w:ascii="Times New Roman" w:hAnsi="Times New Roman"/>
              </w:rPr>
              <w:t>методических подходов</w:t>
            </w:r>
            <w:proofErr w:type="gramEnd"/>
            <w:r w:rsidRPr="009B4BC6">
              <w:rPr>
                <w:rFonts w:ascii="Times New Roman" w:hAnsi="Times New Roman"/>
              </w:rPr>
              <w:t xml:space="preserve">  к оценке результатов учебной деятельности школьников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Информирование специалиста  о требованиях, предъявляемых к оценке результатов учебной деятельности школьников и способах  их анализа.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Консультации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Изучение способов  проектирования и проведения   урока.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Информирование учителей о понятии </w:t>
            </w:r>
            <w:proofErr w:type="spellStart"/>
            <w:r w:rsidRPr="009B4BC6">
              <w:rPr>
                <w:rFonts w:ascii="Times New Roman" w:hAnsi="Times New Roman"/>
              </w:rPr>
              <w:t>компетентностного</w:t>
            </w:r>
            <w:proofErr w:type="spellEnd"/>
            <w:r w:rsidRPr="009B4BC6">
              <w:rPr>
                <w:rFonts w:ascii="Times New Roman" w:hAnsi="Times New Roman"/>
              </w:rPr>
              <w:t xml:space="preserve"> подхода в учебно-воспитательном процессе.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февраль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144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  <w:b/>
              </w:rPr>
              <w:t>Повышение уровня квалификации педагогических кадров</w:t>
            </w:r>
          </w:p>
        </w:tc>
      </w:tr>
      <w:tr w:rsidR="00DF6C1C" w:rsidRPr="009B4BC6" w:rsidTr="00462913">
        <w:tc>
          <w:tcPr>
            <w:tcW w:w="2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Информационное совещание учителей: нормативно-правовая база по аттестации; положение о порядке прохождения аттестации; требования к квалификационным характеристикам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Сентябрь, январь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Оформление плановой документации по аттестации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B4BC6">
              <w:rPr>
                <w:rFonts w:ascii="Times New Roman" w:hAnsi="Times New Roman"/>
              </w:rPr>
              <w:t>Взаимопосещение</w:t>
            </w:r>
            <w:proofErr w:type="spellEnd"/>
            <w:r w:rsidRPr="009B4BC6">
              <w:rPr>
                <w:rFonts w:ascii="Times New Roman" w:hAnsi="Times New Roman"/>
              </w:rPr>
              <w:t xml:space="preserve"> уроков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Оформление портфолио </w:t>
            </w:r>
            <w:proofErr w:type="gramStart"/>
            <w:r w:rsidRPr="009B4BC6">
              <w:rPr>
                <w:rFonts w:ascii="Times New Roman" w:hAnsi="Times New Roman"/>
              </w:rPr>
              <w:t>аттестуемых</w:t>
            </w:r>
            <w:proofErr w:type="gram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Прохождение курсовой подготовки</w:t>
            </w: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Обучение учителей школы на курсах повышения квалификации  по ФГОС.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графику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</w:pPr>
            <w:r>
              <w:rPr>
                <w:rFonts w:ascii="Times New Roman" w:hAnsi="Times New Roman"/>
              </w:rPr>
              <w:t>Плотникова В.И..</w:t>
            </w:r>
          </w:p>
        </w:tc>
      </w:tr>
      <w:tr w:rsidR="00DF6C1C" w:rsidRPr="009B4BC6" w:rsidTr="00462913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Участие в районном этапе конкурса «Учитель года»</w:t>
            </w: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Реализация творческого потенциала педагога.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</w:pPr>
            <w:r>
              <w:rPr>
                <w:rFonts w:ascii="Times New Roman" w:hAnsi="Times New Roman"/>
              </w:rPr>
              <w:t>Руководитель</w:t>
            </w:r>
            <w:r w:rsidRPr="009B4BC6">
              <w:rPr>
                <w:rFonts w:ascii="Times New Roman" w:hAnsi="Times New Roman"/>
              </w:rPr>
              <w:t xml:space="preserve"> МО</w:t>
            </w:r>
          </w:p>
        </w:tc>
      </w:tr>
      <w:tr w:rsidR="00DF6C1C" w:rsidRPr="009B4BC6" w:rsidTr="00462913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Презентация опыта работы</w:t>
            </w:r>
          </w:p>
        </w:tc>
        <w:tc>
          <w:tcPr>
            <w:tcW w:w="8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Информирование педагогов  и их участие в профессиональных смотрах, конкурсах.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Публикация методической продукции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Представление результатов методической деятельности.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Согласно планам работы  МО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</w:pPr>
            <w:r>
              <w:rPr>
                <w:rFonts w:ascii="Times New Roman" w:hAnsi="Times New Roman"/>
              </w:rPr>
              <w:t>Руководитель</w:t>
            </w:r>
            <w:r w:rsidRPr="009B4BC6">
              <w:rPr>
                <w:rFonts w:ascii="Times New Roman" w:hAnsi="Times New Roman"/>
              </w:rPr>
              <w:t xml:space="preserve"> МО</w:t>
            </w:r>
          </w:p>
        </w:tc>
      </w:tr>
    </w:tbl>
    <w:p w:rsidR="00DF6C1C" w:rsidRDefault="00DF6C1C" w:rsidP="00DF6C1C">
      <w:pPr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</w:t>
      </w:r>
      <w:r w:rsidR="003120A2">
        <w:rPr>
          <w:rFonts w:ascii="Times New Roman" w:hAnsi="Times New Roman"/>
          <w:b/>
          <w:i/>
        </w:rPr>
        <w:t xml:space="preserve">писок учителей, у которых в 2023-2024 </w:t>
      </w:r>
      <w:r>
        <w:rPr>
          <w:rFonts w:ascii="Times New Roman" w:hAnsi="Times New Roman"/>
          <w:b/>
          <w:i/>
        </w:rPr>
        <w:t xml:space="preserve">учебном году </w:t>
      </w:r>
    </w:p>
    <w:p w:rsidR="00DF6C1C" w:rsidRPr="00462913" w:rsidRDefault="00DF6C1C" w:rsidP="00DF6C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>заканчивается срок действия аттестации</w:t>
      </w:r>
    </w:p>
    <w:tbl>
      <w:tblPr>
        <w:tblW w:w="0" w:type="auto"/>
        <w:tblInd w:w="3780" w:type="dxa"/>
        <w:tblLayout w:type="fixed"/>
        <w:tblLook w:val="0000"/>
      </w:tblPr>
      <w:tblGrid>
        <w:gridCol w:w="2977"/>
        <w:gridCol w:w="3750"/>
        <w:gridCol w:w="3770"/>
      </w:tblGrid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284"/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Соответствие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284"/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Первая категория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284"/>
              <w:jc w:val="center"/>
            </w:pPr>
            <w:r w:rsidRPr="009B4BC6">
              <w:rPr>
                <w:rFonts w:ascii="Times New Roman" w:hAnsi="Times New Roman"/>
                <w:b/>
              </w:rPr>
              <w:t>Высшая кв. категория</w:t>
            </w:r>
          </w:p>
        </w:tc>
      </w:tr>
      <w:tr w:rsidR="00DF6C1C" w:rsidRPr="009B4BC6" w:rsidTr="003120A2">
        <w:trPr>
          <w:trHeight w:val="6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462913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Елисеева Н.В.</w:t>
            </w:r>
            <w:r w:rsidR="003120A2">
              <w:rPr>
                <w:rFonts w:ascii="Times New Roman" w:hAnsi="Times New Roman"/>
              </w:rPr>
              <w:t xml:space="preserve"> до 2027 года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Н.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до 2027 года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/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462913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Пономарева Л.Д</w:t>
            </w:r>
            <w:r w:rsidR="003120A2">
              <w:rPr>
                <w:rFonts w:ascii="Times New Roman" w:hAnsi="Times New Roman"/>
                <w:b/>
              </w:rPr>
              <w:t xml:space="preserve"> до </w:t>
            </w:r>
            <w:r w:rsidR="003120A2">
              <w:rPr>
                <w:rFonts w:ascii="Times New Roman" w:hAnsi="Times New Roman"/>
                <w:b/>
              </w:rPr>
              <w:lastRenderedPageBreak/>
              <w:t xml:space="preserve">2027года 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ind w:left="28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Башина</w:t>
            </w:r>
            <w:proofErr w:type="spellEnd"/>
            <w:r>
              <w:rPr>
                <w:rFonts w:ascii="Times New Roman" w:hAnsi="Times New Roman"/>
              </w:rPr>
              <w:t xml:space="preserve"> Н.А до 2027 года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/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Сапронова О.Т до 2028 года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 В.И до 2027 года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/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Колесова Е.Н до 2027 года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284"/>
            </w:pPr>
          </w:p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3120A2" w:rsidP="00462913">
            <w:pPr>
              <w:snapToGrid w:val="0"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Ловягина Т.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до 2027 года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</w:pPr>
          </w:p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</w:pPr>
          </w:p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ind w:left="284"/>
              <w:rPr>
                <w:rFonts w:ascii="Times New Roman" w:hAnsi="Times New Roman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Работа с </w:t>
      </w:r>
      <w:proofErr w:type="gramStart"/>
      <w:r>
        <w:rPr>
          <w:rFonts w:ascii="Times New Roman" w:hAnsi="Times New Roman"/>
          <w:b/>
          <w:u w:val="single"/>
        </w:rPr>
        <w:t>обучающимися</w:t>
      </w:r>
      <w:proofErr w:type="gramEnd"/>
    </w:p>
    <w:p w:rsidR="00DF6C1C" w:rsidRDefault="00DF6C1C" w:rsidP="00DF6C1C">
      <w:pPr>
        <w:jc w:val="both"/>
        <w:rPr>
          <w:rFonts w:ascii="Times New Roman" w:hAnsi="Times New Roman"/>
          <w:b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Задачи:  </w:t>
      </w:r>
      <w:r>
        <w:rPr>
          <w:rFonts w:ascii="Times New Roman" w:hAnsi="Times New Roman"/>
        </w:rPr>
        <w:t>Освоение эффективных форм  организации  образовательной    деятельности  учащихся. Выявление и накопление успешного опыта работы педагогов в данном   направлении.</w:t>
      </w: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35"/>
        <w:gridCol w:w="4536"/>
        <w:gridCol w:w="3544"/>
        <w:gridCol w:w="1598"/>
        <w:gridCol w:w="2249"/>
      </w:tblGrid>
      <w:tr w:rsidR="00DF6C1C" w:rsidRPr="009B4BC6" w:rsidTr="0046291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Тематика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Содержание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Планируемый результат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</w:rPr>
              <w:t>Ответственный</w:t>
            </w:r>
          </w:p>
        </w:tc>
      </w:tr>
      <w:tr w:rsidR="00DF6C1C" w:rsidRPr="009B4BC6" w:rsidTr="0046291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Муниципальный, школьный туры </w:t>
            </w:r>
            <w:r w:rsidRPr="009B4BC6">
              <w:rPr>
                <w:rFonts w:ascii="Times New Roman" w:hAnsi="Times New Roman"/>
              </w:rPr>
              <w:lastRenderedPageBreak/>
              <w:t>Всероссийской олимпиады школьников.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Проведение предметных олимп</w:t>
            </w:r>
            <w:r>
              <w:rPr>
                <w:rFonts w:ascii="Times New Roman" w:hAnsi="Times New Roman"/>
              </w:rPr>
              <w:t xml:space="preserve">иад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 xml:space="preserve">Анализ результативности </w:t>
            </w:r>
            <w:proofErr w:type="spellStart"/>
            <w:r w:rsidRPr="009B4BC6">
              <w:rPr>
                <w:rFonts w:ascii="Times New Roman" w:hAnsi="Times New Roman"/>
              </w:rPr>
              <w:t>индив</w:t>
            </w:r>
            <w:proofErr w:type="spellEnd"/>
            <w:r w:rsidRPr="009B4BC6">
              <w:rPr>
                <w:rFonts w:ascii="Times New Roman" w:hAnsi="Times New Roman"/>
              </w:rPr>
              <w:t>. работы с учащимися, имеющими повышенную учебную мотивацию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Оценка результативности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Октябрь-</w:t>
            </w:r>
            <w:r w:rsidRPr="009B4BC6">
              <w:rPr>
                <w:rFonts w:ascii="Times New Roman" w:hAnsi="Times New Roman"/>
              </w:rPr>
              <w:lastRenderedPageBreak/>
              <w:t>Ноябрь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AD64A7" w:rsidRDefault="00DF6C1C" w:rsidP="004629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Плотникова В.И.</w:t>
            </w:r>
          </w:p>
        </w:tc>
      </w:tr>
      <w:tr w:rsidR="00DF6C1C" w:rsidRPr="009B4BC6" w:rsidTr="0046291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proofErr w:type="spellStart"/>
            <w:r w:rsidRPr="009B4BC6">
              <w:rPr>
                <w:rFonts w:ascii="Times New Roman" w:hAnsi="Times New Roman"/>
              </w:rPr>
              <w:lastRenderedPageBreak/>
              <w:t>Внутришкольные</w:t>
            </w:r>
            <w:proofErr w:type="spellEnd"/>
            <w:r w:rsidRPr="009B4BC6">
              <w:rPr>
                <w:rFonts w:ascii="Times New Roman" w:hAnsi="Times New Roman"/>
              </w:rPr>
              <w:t xml:space="preserve"> конференции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Организация и проведение конференций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Оценка эффективности реализуемых подходов.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>Плотникова В.И.</w:t>
            </w:r>
          </w:p>
        </w:tc>
      </w:tr>
      <w:tr w:rsidR="00DF6C1C" w:rsidRPr="009B4BC6" w:rsidTr="0046291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Участие в дистанционных олимпиадах по предметам.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Организация и проведение олимпиад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ind w:right="-108"/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Оценка результативности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C1C" w:rsidRPr="009B4BC6" w:rsidRDefault="00DF6C1C" w:rsidP="00462913">
            <w:pPr>
              <w:jc w:val="both"/>
            </w:pPr>
            <w:r>
              <w:rPr>
                <w:rFonts w:ascii="Times New Roman" w:hAnsi="Times New Roman"/>
              </w:rPr>
              <w:t>Плотникова В.И.</w:t>
            </w:r>
          </w:p>
        </w:tc>
      </w:tr>
    </w:tbl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  <w:i/>
          <w:sz w:val="28"/>
          <w:szCs w:val="28"/>
        </w:rPr>
      </w:pPr>
    </w:p>
    <w:p w:rsidR="00DF6C1C" w:rsidRDefault="00DF6C1C" w:rsidP="00DF6C1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План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про</w:t>
      </w:r>
      <w:r w:rsidR="00A8594F">
        <w:rPr>
          <w:rFonts w:ascii="Times New Roman" w:hAnsi="Times New Roman"/>
          <w:b/>
          <w:i/>
          <w:sz w:val="28"/>
          <w:szCs w:val="28"/>
        </w:rPr>
        <w:t>фориентационной</w:t>
      </w:r>
      <w:proofErr w:type="spellEnd"/>
      <w:r w:rsidR="00A8594F">
        <w:rPr>
          <w:rFonts w:ascii="Times New Roman" w:hAnsi="Times New Roman"/>
          <w:b/>
          <w:i/>
          <w:sz w:val="28"/>
          <w:szCs w:val="28"/>
        </w:rPr>
        <w:t xml:space="preserve"> работы   на 2022/24</w:t>
      </w:r>
      <w:r>
        <w:rPr>
          <w:rFonts w:ascii="Times New Roman" w:hAnsi="Times New Roman"/>
          <w:b/>
          <w:i/>
          <w:sz w:val="28"/>
          <w:szCs w:val="28"/>
        </w:rPr>
        <w:t>учебный год</w:t>
      </w:r>
    </w:p>
    <w:p w:rsidR="00DF6C1C" w:rsidRDefault="00DF6C1C" w:rsidP="00DF6C1C">
      <w:pPr>
        <w:rPr>
          <w:rFonts w:ascii="Times New Roman" w:hAnsi="Times New Roman"/>
          <w:b/>
          <w:sz w:val="20"/>
          <w:szCs w:val="20"/>
        </w:rPr>
      </w:pPr>
    </w:p>
    <w:p w:rsidR="00DF6C1C" w:rsidRDefault="00DF6C1C" w:rsidP="00DF6C1C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0"/>
          <w:szCs w:val="20"/>
        </w:rPr>
        <w:t>РАЗДЕЛ I. ПРОФОРИЕНТАЦИОННАЯ РАБОТА</w:t>
      </w:r>
    </w:p>
    <w:p w:rsidR="00DF6C1C" w:rsidRDefault="00DF6C1C" w:rsidP="00DF6C1C">
      <w:pPr>
        <w:rPr>
          <w:rFonts w:ascii="Times New Roman" w:hAnsi="Times New Roman"/>
          <w:b/>
          <w:i/>
          <w:sz w:val="28"/>
          <w:szCs w:val="28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Профориентационная</w:t>
      </w:r>
      <w:proofErr w:type="spellEnd"/>
      <w:r>
        <w:rPr>
          <w:rFonts w:ascii="Times New Roman" w:hAnsi="Times New Roman"/>
        </w:rPr>
        <w:t xml:space="preserve"> работа в школе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профессии, приближенного к кругу профессий ближайшего окружения (родителей, знакомых, профессиональной карты города, региона), путем расширения представления о мире профессий.</w:t>
      </w:r>
      <w:proofErr w:type="gramEnd"/>
      <w:r>
        <w:rPr>
          <w:rFonts w:ascii="Times New Roman" w:hAnsi="Times New Roman"/>
        </w:rPr>
        <w:t xml:space="preserve"> Для решения этой задачи используются формы и методы организации </w:t>
      </w:r>
      <w:proofErr w:type="spellStart"/>
      <w:r>
        <w:rPr>
          <w:rFonts w:ascii="Times New Roman" w:hAnsi="Times New Roman"/>
        </w:rPr>
        <w:t>учебно</w:t>
      </w:r>
      <w:proofErr w:type="spellEnd"/>
      <w:r>
        <w:rPr>
          <w:rFonts w:ascii="Times New Roman" w:hAnsi="Times New Roman"/>
        </w:rPr>
        <w:t xml:space="preserve"> – воспитательной деятельности, соответствующие возрастным особенностям учащихся.</w:t>
      </w: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Профессиональная ориентация в школе включает в себя следующие компоненты: профессиональное просвещение, развитие профессиональных интересов и склонностей, профессиональную консультацию, социально – профессиональную адаптацию.</w:t>
      </w: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Профессиональная работа в МБОУ </w:t>
      </w:r>
      <w:proofErr w:type="spellStart"/>
      <w:r>
        <w:rPr>
          <w:rFonts w:ascii="Times New Roman" w:hAnsi="Times New Roman"/>
        </w:rPr>
        <w:t>Трёхложинской</w:t>
      </w:r>
      <w:proofErr w:type="spellEnd"/>
      <w:r>
        <w:rPr>
          <w:rFonts w:ascii="Times New Roman" w:hAnsi="Times New Roman"/>
        </w:rPr>
        <w:t xml:space="preserve"> СШ осуществляется также и в системе внеклассных, общешкольных мероприятий.</w:t>
      </w:r>
    </w:p>
    <w:p w:rsidR="00DF6C1C" w:rsidRDefault="00DF6C1C" w:rsidP="00DF6C1C">
      <w:pPr>
        <w:jc w:val="both"/>
        <w:rPr>
          <w:rFonts w:ascii="Times New Roman" w:hAnsi="Times New Roman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786"/>
        <w:gridCol w:w="3402"/>
        <w:gridCol w:w="2977"/>
        <w:gridCol w:w="3280"/>
      </w:tblGrid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9B4BC6">
              <w:rPr>
                <w:rFonts w:ascii="Times New Roman" w:hAnsi="Times New Roman"/>
              </w:rPr>
              <w:t>Мероприятия</w:t>
            </w:r>
            <w:proofErr w:type="gramStart"/>
            <w:r w:rsidRPr="009B4BC6">
              <w:rPr>
                <w:rFonts w:ascii="Times New Roman" w:hAnsi="Times New Roman"/>
              </w:rPr>
              <w:t>,з</w:t>
            </w:r>
            <w:proofErr w:type="gramEnd"/>
            <w:r w:rsidRPr="009B4BC6">
              <w:rPr>
                <w:rFonts w:ascii="Times New Roman" w:hAnsi="Times New Roman"/>
              </w:rPr>
              <w:t>адачи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proofErr w:type="spellStart"/>
            <w:r w:rsidRPr="009B4BC6">
              <w:rPr>
                <w:rFonts w:ascii="Times New Roman" w:hAnsi="Times New Roman"/>
              </w:rPr>
              <w:t>Отвественные</w:t>
            </w:r>
            <w:proofErr w:type="spellEnd"/>
            <w:r w:rsidRPr="009B4BC6">
              <w:rPr>
                <w:rFonts w:ascii="Times New Roman" w:hAnsi="Times New Roman"/>
              </w:rPr>
              <w:t xml:space="preserve"> 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t>1-2-е классы</w:t>
            </w:r>
            <w:r w:rsidRPr="009B4BC6">
              <w:rPr>
                <w:rFonts w:ascii="Times New Roman" w:hAnsi="Times New Roman"/>
                <w:b/>
              </w:rPr>
              <w:t xml:space="preserve">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>Профессии наших родителей»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-Формирование положительного отношения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 трудовой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-Знакомство с профессиями родителей</w:t>
            </w:r>
            <w:r w:rsidRPr="009B4BC6">
              <w:rPr>
                <w:rFonts w:ascii="Times New Roman" w:hAnsi="Times New Roman"/>
              </w:rPr>
              <w:tab/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Конкурс рисунков «Профессии наших родителей»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</w:t>
            </w:r>
            <w:proofErr w:type="spellStart"/>
            <w:r w:rsidRPr="009B4BC6">
              <w:rPr>
                <w:rFonts w:ascii="Times New Roman" w:hAnsi="Times New Roman"/>
              </w:rPr>
              <w:t>теч</w:t>
            </w:r>
            <w:proofErr w:type="spellEnd"/>
            <w:r w:rsidRPr="009B4BC6">
              <w:rPr>
                <w:rFonts w:ascii="Times New Roman" w:hAnsi="Times New Roman"/>
              </w:rPr>
              <w:t>. года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ук-ли,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 – встречи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Рассказы о профессиях родителей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</w:t>
            </w:r>
            <w:proofErr w:type="spellStart"/>
            <w:r w:rsidRPr="009B4BC6">
              <w:rPr>
                <w:rFonts w:ascii="Times New Roman" w:hAnsi="Times New Roman"/>
              </w:rPr>
              <w:t>теч</w:t>
            </w:r>
            <w:proofErr w:type="spellEnd"/>
            <w:r w:rsidRPr="009B4BC6">
              <w:rPr>
                <w:rFonts w:ascii="Times New Roman" w:hAnsi="Times New Roman"/>
              </w:rPr>
              <w:t>. года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-Экскурсии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9B4BC6">
              <w:rPr>
                <w:rFonts w:ascii="Times New Roman" w:hAnsi="Times New Roman"/>
              </w:rPr>
              <w:t xml:space="preserve"> игры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-Беседы о труде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</w:t>
            </w:r>
            <w:proofErr w:type="spellStart"/>
            <w:r w:rsidRPr="009B4BC6">
              <w:rPr>
                <w:rFonts w:ascii="Times New Roman" w:hAnsi="Times New Roman"/>
              </w:rPr>
              <w:t>теч</w:t>
            </w:r>
            <w:proofErr w:type="spellEnd"/>
            <w:r w:rsidRPr="009B4BC6">
              <w:rPr>
                <w:rFonts w:ascii="Times New Roman" w:hAnsi="Times New Roman"/>
              </w:rPr>
              <w:t>. года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-Внеклассные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Администрация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lastRenderedPageBreak/>
              <w:t>3-4-е классы</w:t>
            </w:r>
            <w:r w:rsidRPr="009B4BC6">
              <w:rPr>
                <w:rFonts w:ascii="Times New Roman" w:hAnsi="Times New Roman"/>
                <w:b/>
              </w:rPr>
              <w:t xml:space="preserve">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>Мир профессий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-Знакомство с профессиями,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расширение представлений о мире профессий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-Составление каталога профессий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В </w:t>
            </w:r>
            <w:proofErr w:type="spellStart"/>
            <w:r w:rsidRPr="009B4BC6">
              <w:rPr>
                <w:rFonts w:ascii="Times New Roman" w:hAnsi="Times New Roman"/>
              </w:rPr>
              <w:t>теч</w:t>
            </w:r>
            <w:proofErr w:type="spellEnd"/>
            <w:r w:rsidRPr="009B4BC6">
              <w:rPr>
                <w:rFonts w:ascii="Times New Roman" w:hAnsi="Times New Roman"/>
              </w:rPr>
              <w:t>. года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библиотекарь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 – встречи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-Экскурсии на предприятия, учреждения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9B4BC6">
              <w:rPr>
                <w:rFonts w:ascii="Times New Roman" w:hAnsi="Times New Roman"/>
              </w:rPr>
              <w:t xml:space="preserve"> игры,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путешествие по миру профессий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 воспитатели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t xml:space="preserve">5-е классы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>Кем я хочу быть?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-Формирование основ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профессиональной направленности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-Осознание учащимися своих интересов</w:t>
            </w:r>
            <w:r w:rsidRPr="009B4BC6">
              <w:rPr>
                <w:rFonts w:ascii="Times New Roman" w:hAnsi="Times New Roman"/>
              </w:rPr>
              <w:tab/>
            </w:r>
            <w:r w:rsidRPr="009B4BC6">
              <w:rPr>
                <w:rFonts w:ascii="Times New Roman" w:hAnsi="Times New Roma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-Игры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</w:rPr>
              <w:t>6-е классы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 xml:space="preserve"> Кем я должен быть, чтобы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>стать профессионалом в выбранной области?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-Осознание своих интересов,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способностей, общественных ценностей, связанных с выбором профессий</w:t>
            </w:r>
            <w:r w:rsidRPr="009B4BC6">
              <w:rPr>
                <w:rFonts w:ascii="Times New Roman" w:hAnsi="Times New Roma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-Классные часы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понедельникам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-</w:t>
            </w:r>
            <w:proofErr w:type="spellStart"/>
            <w:r w:rsidRPr="009B4BC6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9B4BC6">
              <w:rPr>
                <w:rFonts w:ascii="Times New Roman" w:hAnsi="Times New Roman"/>
              </w:rPr>
              <w:t xml:space="preserve"> игры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 xml:space="preserve">7-е классы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 xml:space="preserve">Самоопределение в области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</w:rPr>
              <w:t>« Человек – труд – профессия»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-Формирование </w:t>
            </w:r>
            <w:proofErr w:type="gramStart"/>
            <w:r w:rsidRPr="009B4BC6">
              <w:rPr>
                <w:rFonts w:ascii="Times New Roman" w:hAnsi="Times New Roman"/>
              </w:rPr>
              <w:t>профессионального</w:t>
            </w:r>
            <w:proofErr w:type="gramEnd"/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самопознания-Определение</w:t>
            </w:r>
            <w:proofErr w:type="gramEnd"/>
            <w:r w:rsidRPr="009B4BC6">
              <w:rPr>
                <w:rFonts w:ascii="Times New Roman" w:hAnsi="Times New Roman"/>
              </w:rPr>
              <w:t xml:space="preserve"> личностного смысла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выбора профессии</w:t>
            </w:r>
            <w:r w:rsidRPr="009B4BC6">
              <w:rPr>
                <w:rFonts w:ascii="Times New Roman" w:hAnsi="Times New Roma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        читательская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конференция «Профессия и личность»;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библиотекарь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       профориентация: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игра «Мир профессий»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</w:pPr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ук-ли,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        общешкольные и классные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собрания «Мир профессий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(встречи с представителями</w:t>
            </w:r>
            <w:proofErr w:type="gramEnd"/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различных профессий)»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 плану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Администрация</w:t>
            </w:r>
          </w:p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  <w:tr w:rsidR="00DF6C1C" w:rsidRPr="009B4BC6" w:rsidTr="00462913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        акция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«Я – гражданин России», </w:t>
            </w: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уроки гражданственности и патриотизма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both"/>
              <w:rPr>
                <w:rFonts w:ascii="Times New Roman" w:hAnsi="Times New Roman"/>
              </w:rPr>
            </w:pPr>
          </w:p>
          <w:p w:rsidR="00DF6C1C" w:rsidRPr="009B4BC6" w:rsidRDefault="00DF6C1C" w:rsidP="00462913">
            <w:pPr>
              <w:jc w:val="both"/>
            </w:pPr>
            <w:r w:rsidRPr="009B4BC6">
              <w:rPr>
                <w:rFonts w:ascii="Times New Roman" w:hAnsi="Times New Roman"/>
              </w:rPr>
              <w:t>Кл</w:t>
            </w:r>
            <w:proofErr w:type="gramStart"/>
            <w:r w:rsidRPr="009B4BC6">
              <w:rPr>
                <w:rFonts w:ascii="Times New Roman" w:hAnsi="Times New Roman"/>
              </w:rPr>
              <w:t>.</w:t>
            </w:r>
            <w:proofErr w:type="gramEnd"/>
            <w:r w:rsidRPr="009B4BC6">
              <w:rPr>
                <w:rFonts w:ascii="Times New Roman" w:hAnsi="Times New Roman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</w:rPr>
              <w:t>р</w:t>
            </w:r>
            <w:proofErr w:type="gramEnd"/>
            <w:r w:rsidRPr="009B4BC6">
              <w:rPr>
                <w:rFonts w:ascii="Times New Roman" w:hAnsi="Times New Roman"/>
              </w:rPr>
              <w:t>ук-ли</w:t>
            </w:r>
          </w:p>
        </w:tc>
      </w:tr>
    </w:tbl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jc w:val="both"/>
        <w:rPr>
          <w:rFonts w:ascii="Times New Roman" w:hAnsi="Times New Roman"/>
        </w:rPr>
      </w:pPr>
    </w:p>
    <w:p w:rsidR="00DF6C1C" w:rsidRDefault="00DF6C1C" w:rsidP="00DF6C1C">
      <w:pPr>
        <w:widowControl w:val="0"/>
        <w:ind w:left="567"/>
        <w:rPr>
          <w:rFonts w:ascii="Times New Roman" w:hAnsi="Times New Roman"/>
          <w:b/>
          <w:sz w:val="28"/>
          <w:szCs w:val="28"/>
          <w:u w:val="single"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ind w:left="567"/>
        <w:rPr>
          <w:rFonts w:ascii="Times New Roman" w:hAnsi="Times New Roman"/>
          <w:b/>
          <w:i/>
        </w:rPr>
      </w:pPr>
    </w:p>
    <w:p w:rsidR="00DF6C1C" w:rsidRDefault="00DF6C1C" w:rsidP="00DF6C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>Пла</w:t>
      </w:r>
      <w:proofErr w:type="gramStart"/>
      <w:r>
        <w:rPr>
          <w:rFonts w:ascii="Times New Roman" w:hAnsi="Times New Roman"/>
          <w:b/>
          <w:i/>
        </w:rPr>
        <w:t>н-</w:t>
      </w:r>
      <w:proofErr w:type="gramEnd"/>
      <w:r>
        <w:rPr>
          <w:rFonts w:ascii="Times New Roman" w:hAnsi="Times New Roman"/>
          <w:b/>
          <w:i/>
        </w:rPr>
        <w:t xml:space="preserve"> график подготовки выпускников к ГИА (ОГЭ)и (ЕГЭ)</w:t>
      </w:r>
    </w:p>
    <w:tbl>
      <w:tblPr>
        <w:tblW w:w="0" w:type="auto"/>
        <w:tblInd w:w="108" w:type="dxa"/>
        <w:tblLayout w:type="fixed"/>
        <w:tblLook w:val="0000"/>
      </w:tblPr>
      <w:tblGrid>
        <w:gridCol w:w="804"/>
        <w:gridCol w:w="1748"/>
        <w:gridCol w:w="9072"/>
        <w:gridCol w:w="2997"/>
      </w:tblGrid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9B4BC6">
              <w:rPr>
                <w:rFonts w:ascii="Times New Roman" w:hAnsi="Times New Roman"/>
                <w:b/>
              </w:rPr>
              <w:t>п</w:t>
            </w:r>
            <w:proofErr w:type="gramEnd"/>
            <w:r w:rsidRPr="009B4BC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b/>
              </w:rPr>
            </w:pPr>
            <w:r w:rsidRPr="009B4BC6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</w:pPr>
            <w:r w:rsidRPr="009B4BC6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Август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Педсовет  «Результаты </w:t>
            </w:r>
            <w:r w:rsidRPr="009B4BC6">
              <w:rPr>
                <w:rFonts w:ascii="Times New Roman" w:hAnsi="Times New Roman"/>
              </w:rPr>
              <w:t>ГИА  прошлого учебного года»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Совещание при директоре школы «Организация деятельности педагогического коллектива по п</w:t>
            </w:r>
            <w:r>
              <w:rPr>
                <w:rFonts w:ascii="Times New Roman" w:hAnsi="Times New Roman"/>
              </w:rPr>
              <w:t>одготовке и проведению ОГЭ и ЕГЭ</w:t>
            </w:r>
            <w:r w:rsidRPr="009B4BC6">
              <w:rPr>
                <w:rFonts w:ascii="Times New Roman" w:hAnsi="Times New Roman"/>
              </w:rPr>
              <w:t>»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61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Информирование учащихся 9</w:t>
            </w:r>
            <w:r>
              <w:rPr>
                <w:rFonts w:ascii="Times New Roman" w:hAnsi="Times New Roman"/>
              </w:rPr>
              <w:t xml:space="preserve"> и 11</w:t>
            </w:r>
            <w:r w:rsidRPr="009B4BC6">
              <w:rPr>
                <w:rFonts w:ascii="Times New Roman" w:hAnsi="Times New Roman"/>
              </w:rPr>
              <w:t xml:space="preserve"> класс</w:t>
            </w:r>
            <w:r>
              <w:rPr>
                <w:rFonts w:ascii="Times New Roman" w:hAnsi="Times New Roman"/>
              </w:rPr>
              <w:t>ов</w:t>
            </w:r>
            <w:r w:rsidRPr="009B4BC6">
              <w:rPr>
                <w:rFonts w:ascii="Times New Roman" w:hAnsi="Times New Roman"/>
              </w:rPr>
              <w:t xml:space="preserve"> по вопросам подготовки к новой форме аттестации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 xml:space="preserve"> классные руководители, учителя - предметники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61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Индивидуальные консультации с родителями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>,  классные руководители, учителя - предметники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61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Работа с классными руководителями. Контроль успеваемости и посещаемости учащихся, рекомендации по психологическим особенностям учащихся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 xml:space="preserve"> педагог-психолог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61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Оформление информационных стендов (в кабинетах, рекреациях школы) с отражением нормативно-правовой базы проведения государственной (итоговой) аттестации выпускников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34"/>
            </w:pPr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Заседание методического совета «Организация методической работы по вопросам п</w:t>
            </w:r>
            <w:r>
              <w:rPr>
                <w:rFonts w:ascii="Times New Roman" w:hAnsi="Times New Roman"/>
              </w:rPr>
              <w:t>одготовки школьников к ОГЭ и ЕГЭ</w:t>
            </w:r>
            <w:r w:rsidRPr="009B4BC6">
              <w:rPr>
                <w:rFonts w:ascii="Times New Roman" w:hAnsi="Times New Roman"/>
              </w:rPr>
              <w:t>», «Подготовка</w:t>
            </w:r>
            <w:r>
              <w:rPr>
                <w:rFonts w:ascii="Times New Roman" w:hAnsi="Times New Roman"/>
              </w:rPr>
              <w:t xml:space="preserve"> учителей и учащихся к ОГЭ и ЕГЭ</w:t>
            </w:r>
            <w:r w:rsidRPr="009B4BC6">
              <w:rPr>
                <w:rFonts w:ascii="Times New Roman" w:hAnsi="Times New Roman"/>
              </w:rPr>
              <w:t>. Обеспечение готовности школьников выполнять задания различных уровней сложности»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информационного стенда для учащихся выпускных классов и их родителей «Итоговая аттестация»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 – 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Ознакомление учащихся с возможными вариантами заданий различного уровня сложности, отработка навыков их выполнения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Работа с учащимися:  Проведение классными руководителями выпускных классов бесед-разъяснений по темам: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содержание и цели проведения ОГЭ и ЕГЭ</w:t>
            </w:r>
            <w:r w:rsidRPr="009B4BC6">
              <w:rPr>
                <w:rFonts w:ascii="Times New Roman" w:hAnsi="Times New Roman"/>
              </w:rPr>
              <w:t xml:space="preserve">.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-организа</w:t>
            </w:r>
            <w:r>
              <w:rPr>
                <w:rFonts w:ascii="Times New Roman" w:hAnsi="Times New Roman"/>
              </w:rPr>
              <w:t>цией и технология проведения ОГЭ и ЕГЭ</w:t>
            </w:r>
            <w:r w:rsidRPr="009B4BC6">
              <w:rPr>
                <w:rFonts w:ascii="Times New Roman" w:hAnsi="Times New Roman"/>
              </w:rPr>
              <w:t>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 -бла</w:t>
            </w:r>
            <w:r>
              <w:rPr>
                <w:rFonts w:ascii="Times New Roman" w:hAnsi="Times New Roman"/>
              </w:rPr>
              <w:t>нковая документация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. Технология заполнения бланков ответов.</w:t>
            </w:r>
          </w:p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-знакомство с информацией на сайтах:</w:t>
            </w:r>
          </w:p>
          <w:p w:rsidR="00DF6C1C" w:rsidRPr="009B4BC6" w:rsidRDefault="002E041A" w:rsidP="00462913">
            <w:pPr>
              <w:rPr>
                <w:rFonts w:ascii="Times New Roman" w:hAnsi="Times New Roman"/>
              </w:rPr>
            </w:pPr>
            <w:hyperlink r:id="rId6" w:history="1">
              <w:r w:rsidR="00DF6C1C" w:rsidRPr="009B4BC6">
                <w:rPr>
                  <w:rStyle w:val="a9"/>
                  <w:rFonts w:ascii="Times New Roman" w:hAnsi="Times New Roman"/>
                </w:rPr>
                <w:t>www.ege.edu.ru</w:t>
              </w:r>
            </w:hyperlink>
            <w:r w:rsidR="00DF6C1C" w:rsidRPr="009B4BC6">
              <w:rPr>
                <w:rFonts w:ascii="Times New Roman" w:hAnsi="Times New Roman"/>
              </w:rPr>
              <w:t xml:space="preserve">;     </w:t>
            </w:r>
            <w:hyperlink r:id="rId7" w:history="1">
              <w:r w:rsidR="00DF6C1C" w:rsidRPr="009B4BC6">
                <w:rPr>
                  <w:rStyle w:val="a9"/>
                  <w:rFonts w:ascii="Times New Roman" w:hAnsi="Times New Roman"/>
                </w:rPr>
                <w:t>www.mioo.ru</w:t>
              </w:r>
            </w:hyperlink>
            <w:r w:rsidR="00DF6C1C" w:rsidRPr="009B4BC6">
              <w:rPr>
                <w:rFonts w:ascii="Times New Roman" w:hAnsi="Times New Roman"/>
              </w:rPr>
              <w:t xml:space="preserve">;   </w:t>
            </w:r>
            <w:hyperlink r:id="rId8" w:history="1">
              <w:r w:rsidR="00DF6C1C" w:rsidRPr="009B4BC6">
                <w:rPr>
                  <w:rStyle w:val="a9"/>
                  <w:rFonts w:ascii="Times New Roman" w:hAnsi="Times New Roman"/>
                </w:rPr>
                <w:t>www.mosedu.ru</w:t>
              </w:r>
            </w:hyperlink>
            <w:proofErr w:type="gramStart"/>
            <w:r w:rsidR="00DF6C1C" w:rsidRPr="009B4BC6">
              <w:rPr>
                <w:rFonts w:ascii="Times New Roman" w:hAnsi="Times New Roman"/>
              </w:rPr>
              <w:t xml:space="preserve"> ;</w:t>
            </w:r>
            <w:proofErr w:type="gramEnd"/>
            <w:r w:rsidR="00DF6C1C" w:rsidRPr="009B4BC6">
              <w:rPr>
                <w:rFonts w:ascii="Times New Roman" w:hAnsi="Times New Roman"/>
              </w:rPr>
              <w:t xml:space="preserve"> </w:t>
            </w:r>
            <w:hyperlink r:id="rId9" w:history="1">
              <w:r w:rsidR="00DF6C1C" w:rsidRPr="009B4BC6">
                <w:rPr>
                  <w:rStyle w:val="a9"/>
                  <w:rFonts w:ascii="Times New Roman" w:hAnsi="Times New Roman"/>
                </w:rPr>
                <w:t>www.fipi.ru</w:t>
              </w:r>
            </w:hyperlink>
            <w:r w:rsidR="00DF6C1C" w:rsidRPr="009B4BC6">
              <w:rPr>
                <w:rFonts w:ascii="Times New Roman" w:hAnsi="Times New Roman"/>
              </w:rPr>
              <w:t xml:space="preserve"> 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-выбор опти</w:t>
            </w:r>
            <w:r>
              <w:rPr>
                <w:rFonts w:ascii="Times New Roman" w:hAnsi="Times New Roman"/>
              </w:rPr>
              <w:t>мальной стратегии подготовки к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классные руководители, учителя - предметники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Январь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Cs/>
                <w:u w:val="single"/>
              </w:rPr>
            </w:pPr>
            <w:r w:rsidRPr="009B4BC6">
              <w:rPr>
                <w:rFonts w:ascii="Times New Roman" w:hAnsi="Times New Roman"/>
              </w:rPr>
              <w:t>Проведение родительских собраний выпускников и родителей (законных представителей).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Cs/>
                <w:u w:val="single"/>
              </w:rPr>
              <w:t>Примерная повестка дня: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 -о порядке окончания учебного года;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учете результатов О</w:t>
            </w:r>
            <w:r w:rsidRPr="009B4BC6">
              <w:rPr>
                <w:rFonts w:ascii="Times New Roman" w:hAnsi="Times New Roman"/>
              </w:rPr>
              <w:t>ГЭ при выставлении итоговых отметок;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lastRenderedPageBreak/>
              <w:t>- об организации приема и рассмот</w:t>
            </w:r>
            <w:r>
              <w:rPr>
                <w:rFonts w:ascii="Times New Roman" w:hAnsi="Times New Roman"/>
              </w:rPr>
              <w:t>рения апелляций по результатам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B4BC6">
              <w:rPr>
                <w:rFonts w:ascii="Times New Roman" w:hAnsi="Times New Roman"/>
              </w:rPr>
              <w:t xml:space="preserve"> ознакомление родителей с нормативными документами.  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lastRenderedPageBreak/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</w:rPr>
              <w:t>кл</w:t>
            </w:r>
            <w:proofErr w:type="spellEnd"/>
            <w:r w:rsidRPr="009B4BC6">
              <w:rPr>
                <w:rFonts w:ascii="Times New Roman" w:hAnsi="Times New Roman"/>
              </w:rPr>
              <w:t>. руководители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Январь – февраль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Инструктивно-методическая работа с классными руководителями, учителями, выпускниками и их р</w:t>
            </w:r>
            <w:r>
              <w:rPr>
                <w:rFonts w:ascii="Times New Roman" w:hAnsi="Times New Roman"/>
              </w:rPr>
              <w:t>одителями о целях и технологии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Собрание родителей выпускников школы «О порядке подготовки и проведения ГИА</w:t>
            </w:r>
            <w:r>
              <w:rPr>
                <w:rFonts w:ascii="Times New Roman" w:hAnsi="Times New Roman"/>
              </w:rPr>
              <w:t xml:space="preserve"> </w:t>
            </w:r>
            <w:r w:rsidRPr="009B4BC6">
              <w:rPr>
                <w:rFonts w:ascii="Times New Roman" w:hAnsi="Times New Roman"/>
              </w:rPr>
              <w:t>». Оформление протокола собрания и листа ознакомления.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</w:rPr>
              <w:t>кл</w:t>
            </w:r>
            <w:proofErr w:type="spellEnd"/>
            <w:r w:rsidRPr="009B4BC6">
              <w:rPr>
                <w:rFonts w:ascii="Times New Roman" w:hAnsi="Times New Roman"/>
              </w:rPr>
              <w:t>. руководители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Производственное совещание </w:t>
            </w:r>
            <w:r>
              <w:rPr>
                <w:rFonts w:ascii="Times New Roman" w:hAnsi="Times New Roman"/>
              </w:rPr>
              <w:t>«Психологическое сопровождение ГИА</w:t>
            </w:r>
            <w:r w:rsidRPr="009B4BC6">
              <w:rPr>
                <w:rFonts w:ascii="Times New Roman" w:hAnsi="Times New Roman"/>
              </w:rPr>
              <w:t>».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Сбор письменных заявлений выпускни</w:t>
            </w:r>
            <w:r>
              <w:rPr>
                <w:rFonts w:ascii="Times New Roman" w:hAnsi="Times New Roman"/>
              </w:rPr>
              <w:t>ков о выборе экзаменов в форме О</w:t>
            </w:r>
            <w:r w:rsidRPr="009B4BC6">
              <w:rPr>
                <w:rFonts w:ascii="Times New Roman" w:hAnsi="Times New Roman"/>
              </w:rPr>
              <w:t xml:space="preserve">ГЭ </w:t>
            </w:r>
            <w:r>
              <w:rPr>
                <w:rFonts w:ascii="Times New Roman" w:hAnsi="Times New Roman"/>
              </w:rPr>
              <w:t xml:space="preserve"> и ЕГ</w:t>
            </w:r>
            <w:proofErr w:type="gramStart"/>
            <w:r>
              <w:rPr>
                <w:rFonts w:ascii="Times New Roman" w:hAnsi="Times New Roman"/>
              </w:rPr>
              <w:t>Э</w:t>
            </w:r>
            <w:r w:rsidRPr="009B4BC6">
              <w:rPr>
                <w:rFonts w:ascii="Times New Roman" w:hAnsi="Times New Roman"/>
              </w:rPr>
              <w:t>(</w:t>
            </w:r>
            <w:proofErr w:type="gramEnd"/>
            <w:r w:rsidRPr="009B4BC6">
              <w:rPr>
                <w:rFonts w:ascii="Times New Roman" w:hAnsi="Times New Roman"/>
              </w:rPr>
              <w:t>окончательный выбор)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 – 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Проведение д</w:t>
            </w:r>
            <w:r>
              <w:rPr>
                <w:rFonts w:ascii="Times New Roman" w:hAnsi="Times New Roman"/>
              </w:rPr>
              <w:t>иагностических работ в формате О</w:t>
            </w:r>
            <w:r w:rsidRPr="009B4BC6">
              <w:rPr>
                <w:rFonts w:ascii="Times New Roman" w:hAnsi="Times New Roman"/>
              </w:rPr>
              <w:t xml:space="preserve">ГЭ </w:t>
            </w:r>
            <w:r>
              <w:rPr>
                <w:rFonts w:ascii="Times New Roman" w:hAnsi="Times New Roman"/>
              </w:rPr>
              <w:t xml:space="preserve"> и ЕГЭ </w:t>
            </w:r>
            <w:r w:rsidRPr="009B4BC6">
              <w:rPr>
                <w:rFonts w:ascii="Times New Roman" w:hAnsi="Times New Roman"/>
              </w:rPr>
              <w:t xml:space="preserve">по различным предметам.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  <w:r w:rsidRPr="009B4BC6">
              <w:rPr>
                <w:rFonts w:ascii="Times New Roman" w:hAnsi="Times New Roman"/>
              </w:rPr>
              <w:t>, учителя-предметники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Март – 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Производственное совещание «Результаты репетици</w:t>
            </w:r>
            <w:r>
              <w:rPr>
                <w:rFonts w:ascii="Times New Roman" w:hAnsi="Times New Roman"/>
              </w:rPr>
              <w:t xml:space="preserve">онного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ОГЭ  и ЕГЭ</w:t>
            </w:r>
            <w:r w:rsidRPr="009B4BC6">
              <w:rPr>
                <w:rFonts w:ascii="Times New Roman" w:hAnsi="Times New Roman"/>
              </w:rPr>
              <w:t>»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Подготовка памятки </w:t>
            </w:r>
            <w:r>
              <w:rPr>
                <w:rFonts w:ascii="Times New Roman" w:hAnsi="Times New Roman"/>
              </w:rPr>
              <w:t>для выпускника, участвующего в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Апрель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Совещание при директоре «Организация итоговой аттестации вып</w:t>
            </w:r>
            <w:r>
              <w:rPr>
                <w:rFonts w:ascii="Times New Roman" w:hAnsi="Times New Roman"/>
              </w:rPr>
              <w:t>ускников школы в форме ОГЭ и ЕГЭ</w:t>
            </w:r>
            <w:r w:rsidRPr="009B4BC6">
              <w:rPr>
                <w:rFonts w:ascii="Times New Roman" w:hAnsi="Times New Roman"/>
              </w:rPr>
              <w:t>»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Офор</w:t>
            </w:r>
            <w:r>
              <w:rPr>
                <w:rFonts w:ascii="Times New Roman" w:hAnsi="Times New Roman"/>
              </w:rPr>
              <w:t>мление документации по ОГЭ и ЕГЭ</w:t>
            </w:r>
            <w:r w:rsidRPr="009B4BC6">
              <w:rPr>
                <w:rFonts w:ascii="Times New Roman" w:hAnsi="Times New Roman"/>
              </w:rPr>
              <w:t>: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оформление письменных заявлений учащихся выпускных 9</w:t>
            </w:r>
            <w:r>
              <w:rPr>
                <w:rFonts w:ascii="Times New Roman" w:hAnsi="Times New Roman"/>
              </w:rPr>
              <w:t xml:space="preserve"> и 11</w:t>
            </w:r>
            <w:r w:rsidRPr="009B4BC6">
              <w:rPr>
                <w:rFonts w:ascii="Times New Roman" w:hAnsi="Times New Roman"/>
              </w:rPr>
              <w:t>-х классов о выборе государственных экзаменов;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- оформление сводной таблицы (списков) участников экзаменационных испытаний по выбору;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- оповещение выпускников о способе </w:t>
            </w:r>
            <w:r>
              <w:rPr>
                <w:rFonts w:ascii="Times New Roman" w:hAnsi="Times New Roman"/>
              </w:rPr>
              <w:t>доставки их к месту проведения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</w:t>
            </w:r>
            <w:r w:rsidRPr="009B4BC6">
              <w:rPr>
                <w:rFonts w:ascii="Times New Roman" w:hAnsi="Times New Roman"/>
              </w:rP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Дир</w:t>
            </w:r>
            <w:r>
              <w:rPr>
                <w:rFonts w:ascii="Times New Roman" w:hAnsi="Times New Roman"/>
              </w:rPr>
              <w:t xml:space="preserve">ектор,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пр</w:t>
            </w:r>
            <w:r>
              <w:rPr>
                <w:rFonts w:ascii="Times New Roman" w:hAnsi="Times New Roman"/>
              </w:rPr>
              <w:t>иказа о допуске учащихся 9 класса к сдаче ОГЭ и 11 класса к ЕГЭ.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Директор,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списков учащихся, сдающих экзамены в щадящем режиме  и их утверждение.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Размещ</w:t>
            </w:r>
            <w:r>
              <w:rPr>
                <w:rFonts w:ascii="Times New Roman" w:hAnsi="Times New Roman"/>
              </w:rPr>
              <w:t xml:space="preserve">ение расписания сдачи ГИА </w:t>
            </w:r>
            <w:r w:rsidRPr="009B4BC6">
              <w:rPr>
                <w:rFonts w:ascii="Times New Roman" w:hAnsi="Times New Roman"/>
              </w:rPr>
              <w:t>на информационном стенде.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графика проведения консультаций для учащихся и графика занятости учителей на экзаменах.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Проведение индивидуальных и групповых консультаций.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</w:rPr>
              <w:t>передметники</w:t>
            </w:r>
            <w:proofErr w:type="spellEnd"/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Подготовка, выдача и регис</w:t>
            </w:r>
            <w:r>
              <w:rPr>
                <w:rFonts w:ascii="Times New Roman" w:hAnsi="Times New Roman"/>
              </w:rPr>
              <w:t xml:space="preserve">трация пропусков на </w:t>
            </w:r>
            <w:r w:rsidRPr="009B4BC6">
              <w:rPr>
                <w:rFonts w:ascii="Times New Roman" w:hAnsi="Times New Roman"/>
              </w:rPr>
              <w:t>ГИА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9B4BC6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Май – июнь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</w:t>
            </w:r>
            <w:r w:rsidRPr="009B4BC6">
              <w:rPr>
                <w:rFonts w:ascii="Times New Roman" w:hAnsi="Times New Roman"/>
              </w:rPr>
              <w:t>ГЭ</w:t>
            </w:r>
            <w:r>
              <w:rPr>
                <w:rFonts w:ascii="Times New Roman" w:hAnsi="Times New Roman"/>
              </w:rPr>
              <w:t xml:space="preserve"> и ЕГЭ.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Директор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Июнь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протоколов проверки ОГЭ  и</w:t>
            </w:r>
            <w:r w:rsidRPr="009B4BC6">
              <w:rPr>
                <w:rFonts w:ascii="Times New Roman" w:hAnsi="Times New Roman"/>
              </w:rPr>
              <w:t xml:space="preserve"> информирование учащихся о результатах сдачи экзаменов (отдельно по каждому предмету)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олучение информации о результатах ЕГЭ 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Директор, 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  <w:tr w:rsidR="00DF6C1C" w:rsidRPr="009B4BC6" w:rsidTr="00462913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 xml:space="preserve"> До 5 июля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</w:rPr>
              <w:t>Подготовка справки о качестве</w:t>
            </w:r>
            <w:r>
              <w:rPr>
                <w:rFonts w:ascii="Times New Roman" w:hAnsi="Times New Roman"/>
              </w:rPr>
              <w:t xml:space="preserve"> проведения и результатах </w:t>
            </w:r>
            <w:r w:rsidRPr="009B4BC6">
              <w:rPr>
                <w:rFonts w:ascii="Times New Roman" w:hAnsi="Times New Roman"/>
              </w:rPr>
              <w:t>ГИА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9B4BC6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</w:rPr>
              <w:t xml:space="preserve">педагог-орг. </w:t>
            </w:r>
            <w:r w:rsidRPr="004B6106">
              <w:rPr>
                <w:rFonts w:ascii="Times New Roman" w:hAnsi="Times New Roman"/>
              </w:rPr>
              <w:t xml:space="preserve">  по УР</w:t>
            </w:r>
          </w:p>
        </w:tc>
      </w:tr>
    </w:tbl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Default="00DF6C1C" w:rsidP="00DF6C1C">
      <w:pPr>
        <w:rPr>
          <w:rFonts w:ascii="Times New Roman" w:hAnsi="Times New Roman"/>
          <w:b/>
        </w:rPr>
      </w:pPr>
    </w:p>
    <w:p w:rsidR="00DF6C1C" w:rsidRPr="00B84D89" w:rsidRDefault="00DF6C1C" w:rsidP="00DF6C1C">
      <w:pPr>
        <w:spacing w:before="30" w:after="30"/>
        <w:rPr>
          <w:rFonts w:ascii="Times New Roman" w:hAnsi="Times New Roman"/>
          <w:b/>
          <w:i/>
        </w:rPr>
      </w:pPr>
      <w:r w:rsidRPr="00B84D89">
        <w:rPr>
          <w:rFonts w:ascii="Times New Roman" w:hAnsi="Times New Roman"/>
          <w:b/>
          <w:i/>
          <w:sz w:val="28"/>
          <w:szCs w:val="28"/>
          <w:u w:val="single"/>
        </w:rPr>
        <w:t>Система внутреннего мониторинга качества образования</w:t>
      </w:r>
    </w:p>
    <w:tbl>
      <w:tblPr>
        <w:tblW w:w="0" w:type="auto"/>
        <w:tblInd w:w="-606" w:type="dxa"/>
        <w:tblLayout w:type="fixed"/>
        <w:tblLook w:val="0000"/>
      </w:tblPr>
      <w:tblGrid>
        <w:gridCol w:w="1423"/>
        <w:gridCol w:w="1946"/>
        <w:gridCol w:w="73"/>
        <w:gridCol w:w="533"/>
        <w:gridCol w:w="2114"/>
        <w:gridCol w:w="12"/>
        <w:gridCol w:w="1794"/>
        <w:gridCol w:w="190"/>
        <w:gridCol w:w="1615"/>
        <w:gridCol w:w="1890"/>
        <w:gridCol w:w="1838"/>
        <w:gridCol w:w="2293"/>
      </w:tblGrid>
      <w:tr w:rsidR="00DF6C1C" w:rsidRPr="009B4BC6" w:rsidTr="00462913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i/>
              </w:rPr>
              <w:t>Месяц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Объекты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Вид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                   Сентябрь </w:t>
            </w: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>Качество реализации образовательного процесса: выполнение всеобуча</w:t>
            </w:r>
          </w:p>
        </w:tc>
      </w:tr>
      <w:tr w:rsidR="00DF6C1C" w:rsidRPr="009B4BC6" w:rsidTr="00462913">
        <w:trPr>
          <w:gridAfter w:val="11"/>
          <w:wAfter w:w="14298" w:type="dxa"/>
          <w:trHeight w:val="570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F6C1C" w:rsidRPr="009B4BC6" w:rsidTr="00462913">
        <w:trPr>
          <w:trHeight w:val="368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Проверка  наличия учебников по классам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Обеспеченность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учебной литературой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картотека выдачи учебников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Предварительный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/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rPr>
                <w:rFonts w:ascii="Times New Roman" w:hAnsi="Times New Roman"/>
                <w:b/>
              </w:rPr>
              <w:t xml:space="preserve">  Качество реализации образовательного процесса: Состояния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Адаптация обучающихся  5-х 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Отслежив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ание адаптации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условиям школьной жизни. Анализ развития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общеучебных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умений и навыков у школьников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5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учебно-организационных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(организация учебного места);</w:t>
            </w:r>
          </w:p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учебно-интеллектуальных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(систематизация);</w:t>
            </w:r>
          </w:p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учебно-информационных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(работа с учебником);</w:t>
            </w:r>
          </w:p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учебно-коммуникативных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(выделение главного).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Методическая грамотность учителей, работающих в  </w:t>
            </w:r>
            <w:r>
              <w:rPr>
                <w:rFonts w:ascii="Times New Roman" w:hAnsi="Times New Roman"/>
                <w:sz w:val="18"/>
                <w:szCs w:val="18"/>
              </w:rPr>
              <w:t>5 классе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. Готовность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к обучению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знаний  обучающихся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right="-1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2.Метапредметные результаты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left="-129" w:right="-7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УУД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,6,7классы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Диагностические работы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right="-15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предметники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DF6C1C" w:rsidRPr="009B4BC6" w:rsidTr="00462913">
        <w:trPr>
          <w:trHeight w:val="976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4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3, Проверка  обеспеченности учебниками и учебными пособиями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 совместно  с библиотекой. 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наличия школьных учебников  и методической литературы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4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Проверка техники чтения во 2-4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правильность, беглость, осознанность, выразительность чтения учащимися худ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>екстов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2- 4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68630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4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5. Мониторинг готовности к обучению в школе первоклассников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Исследование подготовленности к обучению в школе первоклассников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Диагностические работы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документацией.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1. Проверка журналов (классных, индивидуальных, факультативных и элективных курсов)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Соблюдение единых требований к оформлению журналов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Журналы (1-11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-е классы)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2. Проверка личных дел  обучающихся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Соблюдение требований к оформлению и ведению личных дел учащихся </w:t>
            </w:r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классными руководителями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Личные дела (1-11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-е классы)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AC424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справка.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4.Изучение нормативной документации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ГЭ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Выполнение закона РФ «Об образовании»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Пакет документов по ОГЭ, ЕГЭ.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Вводный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Сбор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Совещание при завуче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Анализ планов воспитательной работы к</w:t>
            </w:r>
            <w:r>
              <w:rPr>
                <w:rFonts w:ascii="Times New Roman" w:hAnsi="Times New Roman"/>
                <w:sz w:val="18"/>
                <w:szCs w:val="18"/>
              </w:rPr>
              <w:t>лассных руководителей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Обеспечение координации деятельности 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лассных руководителей,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направленной на достижение поставленной цели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Планы воспитательной раб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оты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рук-лей,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документации, собеседование с педагогами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Приказ, 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заместителе директора по воспитательной работе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2.Организация всеобуча. Выявление детей, не явившихся на занятия. Контр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оль детей из опекунских семей.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Выявление и корре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ктировка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Личные дела опекунских детей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Отчеты по посещаемости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Рейды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3.Работа с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группы риска»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Выявление и корректировка списка обучающихся «группы риска» и учащихся состоящих на разных видах учета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Банк данных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Совет профилактики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tabs>
                <w:tab w:val="left" w:pos="132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4 Дневники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5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и обучающихся, находящихся в трудной жизненной ситуации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Состояние дневников, проверка кл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ассными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руководителями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дневники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5. Организация внеурочной работы в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1-4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Выполнение ООП НОО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1-4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left="-61" w:right="-108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документации,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собеседование с педагогами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>5.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>Качество условий, обеспечивающих образовательный процесс. Работа с педагогическими кадрами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Соответствие календарно-тематического планирования учителей образовательным программам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программных требований соответствия используемых программ и учебников нормативным требованиям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Календарно-тематическое планирование учителей на новый учебный год, программно-методическое обеспечение учебного процесса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Собеседование, проверка документации учителя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Ловягина Т.В.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Приказ, 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Расстановка кадров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Уточнение и корректировка нагрузки на учебный год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Тарификация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AC424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Аттестация учителей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Уточнение списков учителей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Аттестующиеся учителя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E4979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методических объединений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Планирование работы ШМО на новый учебный год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ШМО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План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/>
                <w:sz w:val="18"/>
                <w:szCs w:val="18"/>
              </w:rPr>
              <w:t>ы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ШМО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E4979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Ловягина Т.В.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>Качество условий, обеспечивающих образовательный процесс. Сохранение здоровья учащихся</w:t>
            </w:r>
          </w:p>
        </w:tc>
      </w:tr>
      <w:tr w:rsidR="00DF6C1C" w:rsidRPr="009B4BC6" w:rsidTr="00462913">
        <w:trPr>
          <w:trHeight w:val="77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tabs>
                <w:tab w:val="left" w:pos="46"/>
              </w:tabs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Санитарное состояние кабинетов. Проверка документации по технике безопасности, наличие актов разрешений на занятия в кабинетах.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соблюдением санитарно-гигиенических норм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Учебные кабинеты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кабинетов, 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E4979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Плотникова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В.И.</w:t>
            </w:r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tabs>
                <w:tab w:val="left" w:pos="46"/>
              </w:tabs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горячего питания.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Упорядочение режима питания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пищеблока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Беседа,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Башина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Составление расписания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соблюдением санитарно-гигиенических норм учебной нагрузки школьников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Утверждение графика</w:t>
            </w:r>
          </w:p>
        </w:tc>
      </w:tr>
      <w:tr w:rsidR="00DF6C1C" w:rsidRPr="009B4BC6" w:rsidTr="00462913">
        <w:trPr>
          <w:trHeight w:val="118"/>
        </w:trPr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Применение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здоровьесберегающих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технологий на уроках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применением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здоровьесберегающих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технологий на уроках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учителей начальных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        Октя</w:t>
            </w:r>
            <w:r>
              <w:rPr>
                <w:rFonts w:ascii="Times New Roman" w:hAnsi="Times New Roman"/>
                <w:b/>
                <w:sz w:val="56"/>
                <w:szCs w:val="56"/>
              </w:rPr>
              <w:t>брь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 Подготовка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школ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ьным, районным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олимпиадам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результатов проведения районных предметных олимпиад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олимпиадам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 анализ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>Качество реализации образовательного процесса: Состояния преподавания учебных предметов и выполнения обязательного минимума содержания общего образования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Анализ состояния преподавания отдельных предметов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Уровень требований к знаниям  обучающ</w:t>
            </w:r>
            <w:r>
              <w:rPr>
                <w:rFonts w:ascii="Times New Roman" w:hAnsi="Times New Roman"/>
                <w:sz w:val="18"/>
                <w:szCs w:val="18"/>
              </w:rPr>
              <w:t>ихся русскому языку (5, 9,классы), математике  (5,9</w:t>
            </w:r>
            <w:proofErr w:type="gramEnd"/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классы), обществознан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ие(8-9-е классы),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Работа учителей, подготовка к итоговому сочинению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Проведение контрольных срезов, посещения уроков, проведение репетиционного итогового сочинения, наблюдения, беседы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  <w:p w:rsidR="00DF6C1C" w:rsidRPr="00FE6E3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Адаптация обучающихся  5-х 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Отслеживание адаптации  обучающихся  5-х классов к условиям школьной жизни.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 развития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общеучебных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умений и навыков у школьников 5-х классов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Методическая грамотность учителей,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работающих в  5-х классах. Готовность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к обучению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Классно-обо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знаний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учащихся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Работа учителей с тетрадями для рабочих и  контрольных работ по математике, рус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скому языку 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обществознанию 8-9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Тетради для  работ учащихся 2-4, 5-6-х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работы с тетрадями, собеседование с учителями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4E2551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4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5. Диагностика уровня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УУД у обучающихся 2-4 классов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Мониторинг  уровня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сформированности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УУД у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2-4 классы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Диагностические работы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Работа классных руководителей и учителей 6-7-х классов с дневниками школьников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Дневники учащихся 5-6-х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ведения дневников, собеседование с учителями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Выполнение образовательных программ (классные журналы, журналы индивидуального обучения)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 и выявление причин отставания за 1-ю четверть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Журналы 1-10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журналов,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 по итогам проверки. 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(ОГЭ) в 9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Допуск к итоговой аттестации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Документация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Сбор 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Предвари-тельный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Составление списков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1.Анализ работы классных руководителей 5-х классов по формированию классных коллективов в период адаптации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Выявление психологического климата в5-х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классах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класс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Анкетирование учащихся, посещение классных часов, собеседование с классными руководителями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2.Организация и проведение классных часов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Тематика и периодичность, качество подготовки и проведения классн</w:t>
            </w:r>
            <w:r>
              <w:rPr>
                <w:rFonts w:ascii="Times New Roman" w:hAnsi="Times New Roman"/>
                <w:sz w:val="18"/>
                <w:szCs w:val="18"/>
              </w:rPr>
              <w:t>ых часо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проверка работы по изучению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ПДД)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классных часов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3.Проверка санитарно-гигиеническо</w:t>
            </w:r>
            <w:r>
              <w:rPr>
                <w:rFonts w:ascii="Times New Roman" w:hAnsi="Times New Roman"/>
                <w:sz w:val="18"/>
                <w:szCs w:val="18"/>
              </w:rPr>
              <w:t>го режима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дежурства по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школе,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питания учащихся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дежурства и питания  в классе.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кабинетов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4.Проверка состояния </w:t>
            </w:r>
            <w:r>
              <w:rPr>
                <w:rFonts w:ascii="Times New Roman" w:hAnsi="Times New Roman"/>
                <w:sz w:val="18"/>
                <w:szCs w:val="18"/>
              </w:rPr>
              <w:t>дневников  обучающихся 7-11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и обучающихся «группы риска»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Оформление дневников  обучающихся  в соответствии с установленными требованиями.   Периодичность проверки.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/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Default="00DF6C1C" w:rsidP="00462913"/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5.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 педагогическими кадрами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Уровень методической подготовки аттестуемых педагогов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Оказание методической помощи аттестуемым педагогам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аттестуемых педагогов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наблюдение, анкетирование учителей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Руководитель МО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Заседания </w:t>
            </w:r>
            <w:r>
              <w:rPr>
                <w:rFonts w:ascii="Times New Roman" w:hAnsi="Times New Roman"/>
                <w:sz w:val="18"/>
                <w:szCs w:val="18"/>
              </w:rPr>
              <w:t>МО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2, Организация и проведение школьного этапа всероссийской олимпиады школьников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результатов проведения школьных предметных олимпиад Выявление одаренных  обучающихся Повышение мотивации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МО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Руководитель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МО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Методическая помощь молодым специал</w:t>
            </w:r>
            <w:r>
              <w:rPr>
                <w:rFonts w:ascii="Times New Roman" w:hAnsi="Times New Roman"/>
                <w:sz w:val="18"/>
                <w:szCs w:val="18"/>
              </w:rPr>
              <w:t>истам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Уровень  молодых специалистов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Молодые специалисты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>6. Качество образовательных результатов. Сохранение здоровья учащихся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Уровень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ценностного отношения к своему здоровью у школьников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Формирование культуры здоровья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Учащиеся 5-11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Анкетирование,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</w:rPr>
            </w:pPr>
          </w:p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Ноябрь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D47BCF" w:rsidRDefault="00DF6C1C" w:rsidP="00462913">
            <w:pPr>
              <w:rPr>
                <w:sz w:val="20"/>
                <w:szCs w:val="20"/>
              </w:rPr>
            </w:pPr>
            <w:r w:rsidRPr="00D47BC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Состояние работы с детьми группы риска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w w:val="99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работы классных руководителей, их связи с родителями по вопросу успеваемости  обучающихся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w w:val="99"/>
                <w:sz w:val="18"/>
                <w:szCs w:val="18"/>
              </w:rPr>
              <w:t xml:space="preserve">Работа с детьми группы риска, посещаемость занятий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обучающимися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заместителе директора по воспитательной работе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3. Посещение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факультативных занятий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Влияние занятий на рост и качество знаний  обучающихся.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учителей, проводящих занятия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занятий, собеседование, тестирование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Работа со школьниками, имеющими высокую мотивацию к учебно-познавательной деятельности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результатов проведения школьных предметных олимпиад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Подготовка  обучающихся 4-10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классов к районным олимпиадам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 анализ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итоговой аттестации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Организация работы учителей-предметников и классных руководителей с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по определению экзаменов по выбору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учителей и классных руководи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телей с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9 и 11-х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предварительного выбора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, собеседования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Проверка классных журналов 1-4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Прохождение программы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программного материала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классных журналов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ГИ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ОГЭ) в 9классе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Допуск к итоговой аттестации.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Проведение родительских собраний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Документация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Сбор 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Предварит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ельный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Составление списков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Выполнение федеральных законов «Об основах системы профилактики безнадзорности и правонарушений среди несовершеннолетних», «Об основных гарантиях прав ребенка в РФ»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Оценка исполнения нормативно-правовых документов.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Работа социального педагога с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группы риска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 (социального паспорта школы, карт сопровождений), 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2.Занятость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во внеурочное время и каникулярное время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Эффективность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Упорядочение.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Отчеты классных руководителей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работой классных руководителей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Посещение неблагополучных семей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уководителями</w:t>
            </w:r>
            <w:proofErr w:type="spell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Акты посещения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4.Проверка состояния дневников обучающихся 5,10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и уч-ся «группы риска»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Своевременность выставления оценок в дневники, работа родителей с дневниками обучающихся, их осведомленность об итогах четверти.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Дневники </w:t>
            </w:r>
            <w:proofErr w:type="gramStart"/>
            <w:r w:rsidRPr="009B4BC6">
              <w:rPr>
                <w:rFonts w:ascii="Times New Roman" w:hAnsi="Times New Roman"/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5. Дневники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1-4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Состояние дневников, проверка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уководителями</w:t>
            </w:r>
            <w:proofErr w:type="spell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дневники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</w:rPr>
              <w:t xml:space="preserve">5.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</w:rPr>
              <w:t xml:space="preserve">Качество условий, обеспечивающих образовательный процесс. Работа с педагогическими кадрами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Участие в районных предметных олимпиадах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результатов районных предметных олимпиад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color w:val="000000"/>
                <w:sz w:val="18"/>
                <w:szCs w:val="18"/>
              </w:rPr>
              <w:t>Учителя-предметники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Аттестация учителей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Своевременное  правильное оформление документации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color w:val="000000"/>
                <w:sz w:val="18"/>
                <w:szCs w:val="18"/>
              </w:rPr>
              <w:t>Учителя, проходящие аттестацию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Использование учителями предметниками на уроках средств ИКТ в соответствии с тематическим планированием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 качества использования средств ИКТ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Учителя  химии, физики, математики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проверка тематического и поурочного планирования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на МО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и проведение  недели математики в начальных классах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Влияние предметной недели на развитие интереса у 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обуч-ся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изучаемому предмету, повышение образов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ровня, обучение школьников самостоятельности и развитие у них творчества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МО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Порядок в школьной столовой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81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Оценка качества присутствия классных руководителей в столовой во время обеда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обуч-ся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Питание в школьной столовой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Действия учителей и обучающихся школы в условиях чрезвычайных ситуаций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81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 овладения школьниками и учителями навыками защиты жизни в условиях чрезвычайных ситуаций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Навыки защиты жизни в условиях чрезвычайных ситуаций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учебная тревога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Леонтьева Т.В.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7.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Состояние учебно-материальной базы школы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Состояние документации по охране труда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81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состояния документации по технике безопасности в учебных кабинетах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Учебные кабинеты и мастерские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Леонтьева Т.В.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-29" w:right="-108" w:firstLine="142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Декабрь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Объекты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Вид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w w:val="95"/>
                <w:sz w:val="18"/>
                <w:szCs w:val="18"/>
              </w:rPr>
              <w:t xml:space="preserve">1. Посещаемость занятий </w:t>
            </w:r>
            <w:proofErr w:type="gramStart"/>
            <w:r w:rsidRPr="009B4BC6">
              <w:rPr>
                <w:rFonts w:ascii="Times New Roman" w:hAnsi="Times New Roman"/>
                <w:w w:val="95"/>
                <w:sz w:val="18"/>
                <w:szCs w:val="18"/>
              </w:rPr>
              <w:t>обучающимися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Контроль за посещаемостью занятий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, склонными к пропускам уроков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Обучающиеся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7, 8, 9, 10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Наблюдение, собеседование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заместителе директора по УВР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 Подготовка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</w:t>
            </w:r>
            <w:r>
              <w:rPr>
                <w:rFonts w:ascii="Times New Roman" w:hAnsi="Times New Roman"/>
                <w:sz w:val="18"/>
                <w:szCs w:val="18"/>
              </w:rPr>
              <w:t>хся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к районным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олимпиадам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результатов проведения районных предметных олимпиад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олимпиадам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 анализ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заместителях директора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. Контрольные работы за 2 четверть,  проверка техники чтения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Уровень знаний  обучающихся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Выяснение соответствия уровня знаний  обучающихся программе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Контрольные работы,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5C31DD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Адаптация  обучающихся 1—х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Отслеживание адаптации  обучающихся  1-х классов к условиям школьной жизни. Анализ развития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общеучебных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умений и навыков у школьников 1-х классов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Методическая грамотность учителей, работающих в  1-х классах. Готовность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к обучению в школе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Мониторинг готовности к обучению в школе.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образовательных программ в первом полугодии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 и выявление причин отставания за первое полугодие, объективность выставления четвертных оценок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Классные журналы,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поурочных планов учителей начальных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Наличие планов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обязанностей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учителей с рабочими тетрадями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 математики и русского языка в 2-4-х классах,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,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географии в 8,10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., математики 6-х,  родной язык 8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норм оценок, виды письменных работ, проверка объема классных и домашних работ, единого орфографического режима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Тетради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работы учителя с тетрадями,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7D08F3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Формирование пакета нормативных документов по подготовке ОУ к проведени</w:t>
            </w:r>
            <w:r>
              <w:rPr>
                <w:rFonts w:ascii="Times New Roman" w:hAnsi="Times New Roman"/>
                <w:sz w:val="20"/>
                <w:szCs w:val="20"/>
              </w:rPr>
              <w:t>ю ОГЭ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ЕГЭ</w:t>
            </w:r>
          </w:p>
          <w:p w:rsidR="00DF6C1C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Информирование учащихся и родителей </w:t>
            </w:r>
            <w:r>
              <w:rPr>
                <w:rFonts w:ascii="Times New Roman" w:hAnsi="Times New Roman"/>
                <w:sz w:val="20"/>
                <w:szCs w:val="20"/>
              </w:rPr>
              <w:t>о порядке подготовки к ОГЭ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ГЭ</w:t>
            </w:r>
          </w:p>
          <w:p w:rsidR="00DF6C1C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F6C1C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F6C1C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Проведение семинара с учителями-предметниками по правил</w:t>
            </w:r>
            <w:r>
              <w:rPr>
                <w:rFonts w:ascii="Times New Roman" w:hAnsi="Times New Roman"/>
                <w:sz w:val="20"/>
                <w:szCs w:val="20"/>
              </w:rPr>
              <w:t>ам подготовки учащихся к сдаче О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ГЭ. Проведение родительских собраний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Собеседование с педагогами, учащимися, родителями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Пакет документов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по</w:t>
            </w:r>
            <w:r>
              <w:rPr>
                <w:rFonts w:ascii="Times New Roman" w:hAnsi="Times New Roman"/>
                <w:sz w:val="20"/>
                <w:szCs w:val="20"/>
              </w:rPr>
              <w:t>ОГЭ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ГЭ</w:t>
            </w:r>
            <w:proofErr w:type="spellEnd"/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репетиционные О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ГЭ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ГЭ.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Пакет документов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работой классных руководителей.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наличия классных часов на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профориентационную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тему.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классных часов, уроков.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4.Дневники обучающихся 9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Своевременность выставления оценок. Система работы классных руководителей и учителей - предметников с дневниками, связь родителей посредством дневника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Учителя-предметники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,к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лассные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 обучающихся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5. Организация и проведение новогодних утренников и бал-маскарада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организацией и проведением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Ответственные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за организацию и проведение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Ознакомление со сценарием мероприятий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Плотникова В.И.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5.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 педагогическими кадрами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Самообразование учителей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Реализация темы по самообразованию в работе учителя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ШМО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3.Использование учителями предметниками на уроках средств ИКТ в соответствии с тематическим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планированием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Оценка качества использования средств ИКТ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проверка тематического и поурочного планирования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/>
                <w:sz w:val="18"/>
                <w:szCs w:val="18"/>
              </w:rPr>
              <w:t>я и проведение недели литератур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ного чтения в начальных классах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 обучающихся к изучаемому предмету, повышение образов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ровня, обучение школьников самостоятельности и развитие у них творчества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Руководитель МО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rPr>
          <w:trHeight w:val="867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Выполнение правил техники безопасности в спортивном и тренажерном залах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учебного процесса, своевременность проведения инструктажа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Документация спортивного зала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Анализ, собеседование с учителями и учащимися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Условия соблюдения санитарно-противоэпидемического режима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гигиенических требований к условиям обучения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Качество профилактической работы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 контроль во 2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Изучение уровня состояния преподавания учебных предметов,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обученности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обучающихся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Обучающиеся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2-х классов. Работа учителей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Проверка знаний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  Январь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Эффективность работы ГПД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 влияния занятий ГПД на творческое развитие  обучающихся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Образовательный процесс в ГПД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занятий ГПД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Подведение итогов районных предметных олимпиад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Оценка работы учителей с наиболее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подготовленными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обучающихся.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Итоги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предметных олимпиад. Качество внеурочной предметной деятельности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итогов олимпиад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>2.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Состояние преподавания  в 8-х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Обучающиеся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8-х классов Работа учителей в 8-х классах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знаний учащихся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 Состояние преподавания учебных предметов   технологии, музыки, ИЗО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(6-9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Развитие творческой активности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и воспитательная направленность урока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Индивидуальная работа учителей по развитию творческих способностей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наблюдение, анкетирование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Директор 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Подготовка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 итоговой аттестации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работы учителей по оказанию индивидуальной помощи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выпускных классов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учителей-предметников выпускных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посещение занятий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Директор 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 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1.Работа классного руководителя, учителя, родителей и обучающихся с дневниками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единых орфографических требований, своевременность выставления отметок учителями и проверки дневников классными руководителями и родителями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Дневники обучающихся 3-7-х, 10-</w:t>
            </w: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ведения дневников,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>
              <w:rPr>
                <w:rFonts w:ascii="Times New Roman" w:hAnsi="Times New Roman"/>
                <w:sz w:val="18"/>
                <w:szCs w:val="18"/>
              </w:rPr>
              <w:t>Отчёт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журналов (классных, индивидуальных,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ГПД, 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Соблюдение единых требований к оформлению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журналов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Классные журналы 1-11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е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Составлени</w:t>
            </w:r>
            <w:r>
              <w:rPr>
                <w:rFonts w:ascii="Times New Roman" w:hAnsi="Times New Roman"/>
                <w:sz w:val="18"/>
                <w:szCs w:val="18"/>
              </w:rPr>
              <w:t>е списков выпускников, сдающих О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ГЭ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ЕГЭ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по выбору.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Заявления выпускников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</w:tr>
      <w:tr w:rsidR="00DF6C1C" w:rsidRPr="009B4BC6" w:rsidTr="00462913">
        <w:trPr>
          <w:trHeight w:val="160"/>
        </w:trPr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Организация воспитательной деятельности в классных коллективах 8-х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состояния уровня воспитанности</w:t>
            </w:r>
            <w:r w:rsidRPr="009B4BC6">
              <w:rPr>
                <w:rFonts w:ascii="Times New Roman" w:hAnsi="Times New Roman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Состояние воспитательной работы в 8 классах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 руководители и коллективы 8х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Наблюдение, собеседование,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акетирование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, 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4.Планы работ классных рук-лей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планов на 1 полугодие и реализация в них основных направлений воспитательной работы.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5.Организация месячника военно-патриотической работы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организацией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Преподаватель ОБЖ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Оперативный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 по школе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6.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работой и организацией спортивно-массовой и оздоровительной работы в школе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и работа спортивно-массовой и оздоровительной работы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spellStart"/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физ-ры</w:t>
            </w:r>
            <w:proofErr w:type="spellEnd"/>
            <w:proofErr w:type="gramEnd"/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  <w:p w:rsidR="00DF6C1C" w:rsidRPr="009B4BC6" w:rsidRDefault="00DF6C1C" w:rsidP="00462913">
            <w:pPr>
              <w:widowControl w:val="0"/>
              <w:autoSpaceDE w:val="0"/>
              <w:ind w:right="-151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Выполнение правил техники безопасности 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кабинетах физики, химии, биологии и информатики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Своевременность и качество проведения инструктажа по технике безопасности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left="-135" w:right="-118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учебного процесса в кабинетах физики, химии и информатики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собеседование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 учителями и учащимися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Леонтьева Т.В.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 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lastRenderedPageBreak/>
              <w:t xml:space="preserve">Февраль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Объекты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Вид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Посещаемость занятий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работы классных руководителей по посещаемости уроков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Учащиеся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Состояние преподавания  в 8-х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Изучение уровня состояния преподавания учебных предметов,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обученности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обучающихся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Обучающиеся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8-х классов Работа учителей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проведение опросов.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знаний учащихся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Состояние преподавания физической культуры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Развитие творческой активности обучающихся на уроках физической культуры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Процесс изучения физической культуры в школе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Обязательный минимум содержания образования по   алгебр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 и русскому языку  8-х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.,,  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обществознанию в 9-10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., биологии в 9-х классах русские языки  в 3 классах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результативности обучения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Уровень знаний, умений и навыков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Администра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тивный срез, репетиционные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ОГЭ</w:t>
            </w:r>
            <w:r>
              <w:rPr>
                <w:rFonts w:ascii="Times New Roman" w:hAnsi="Times New Roman"/>
                <w:sz w:val="18"/>
                <w:szCs w:val="18"/>
              </w:rPr>
              <w:t>, ЕГЭ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Справка. Совещание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 </w:t>
            </w:r>
            <w:r w:rsidRPr="009B4BC6">
              <w:rPr>
                <w:rFonts w:ascii="Times New Roman" w:hAnsi="Times New Roman"/>
                <w:b/>
              </w:rPr>
              <w:t>Качество внеурочной деятельности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1.Организация 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проведение недели 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223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Влияние предметной недели на развитие интереса у обучающихся к изучаемому предмету,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повышение образовательного уровня, обучение школьников самостоятельности и развитие у них творчества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.Конкурс творческих работ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223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Развитие творческой активности обучающихся на уроках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я-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предметники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 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1.Система опроса, работа со слабоуспевающими школьниками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системы опроса различных учите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лей, выявление опыта работы со слабоуспевающими школьниками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Работа учителей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со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слабо-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успевающими школьниками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журналов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классных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, индивидуального обучения)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Совещание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при</w:t>
            </w:r>
            <w:proofErr w:type="gramEnd"/>
          </w:p>
          <w:p w:rsidR="00DF6C1C" w:rsidRPr="009B4BC6" w:rsidRDefault="00DF6C1C" w:rsidP="00462913">
            <w:pPr>
              <w:widowControl w:val="0"/>
              <w:autoSpaceDE w:val="0"/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директоре</w:t>
            </w:r>
            <w:proofErr w:type="gramEnd"/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2.Работа учителей с рабочими тетрадями по  алгебре  и русскому языку, английскому языку  в 8х классах, 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норм оценок, виды письменных работ, проверка объема классных и домашних работ, единого орфографического режима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Тетради учащихся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работы учителей с тетрадями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</w:rPr>
              <w:t>5. Качество условий, обеспечивающих образовательный процесс. Работа с педагогическими кадрами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Проведение месячника науки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Повышение образовательного уровня, обучение школьников самостоятельности и развитие у них творчества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</w:t>
            </w:r>
            <w:r>
              <w:rPr>
                <w:rFonts w:ascii="Times New Roman" w:hAnsi="Times New Roman"/>
                <w:sz w:val="18"/>
                <w:szCs w:val="18"/>
              </w:rPr>
              <w:t>б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ота со школьниками, повышение мотивации к учебе, интерес к предмету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Открытые уроки и мероприятия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Классные руководители, Учителя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завуче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и проведение недели русского языка в начальных классах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Влияние предметной недели на развитие интереса у  обучающихся к изучаемому предмету, повышение образов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ровня, обучение школьников самостоятельности и развитие у них творчества</w:t>
            </w:r>
          </w:p>
        </w:tc>
        <w:tc>
          <w:tcPr>
            <w:tcW w:w="18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1.Деятельность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пед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коллектива по реализации планов по противодействию распространению курения в школе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планов педагогическим коллективом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Качество профилактической работы по данному направлению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Текущий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Собеседование, анализ документации, поквартальные отчеты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 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2.Состояние гражданск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патриотического воспитания в старших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Эффективность работы в данном направлении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Классные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руководители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,п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реподаватель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ОБЖ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Посещение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ас.,изучение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3. Работа классных руководителей,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соц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ед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., педагога- по профилактике случаев безнравственного поведения учащихся, совершения ими правонарушений и преступлений.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работой по профилактике случаев безнравственного поведения учащихся.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Соц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едагог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Педагог-психолог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Классные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рук.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  Организация всеобуча.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Посещение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уроков физкультуры, секций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Учителя физкультуры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Собеседование. Посещение занятий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>6.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Контроль проведения классных часов, бесед и лекций по профилактике травматизма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Предупреждение и профилактика детского травматизма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Внеклассная работа по предупреждению и профилактике детского травматизма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посещение мероприятий, собеседования, 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lastRenderedPageBreak/>
              <w:t xml:space="preserve">Март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со слабоуспевающими школьниками и детьми «группы риска» 5-9-х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работы учителей 5-9-х классов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по ликвидации пробелов в знаниях учащихся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Учебный процесс в 5-9-х классах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собеседование, анкетирование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Состояние преподавания в 9, 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классах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Изучение уровня преподавания 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Обучающиеся, учителя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Состояние преподавания</w:t>
            </w:r>
            <w:r w:rsidRPr="009B4BC6">
              <w:rPr>
                <w:rFonts w:ascii="Times New Roman" w:hAnsi="Times New Roman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окружающего мира во 2-4-х,   математики 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русского языка в 2-4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., 9, 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классах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Изучение уровня преподавания 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118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Процесс формирования у  обучающихся учебно-информационных навыков (работа с учебником, с различными источниками знаний)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2. Обязательный минимум содержания образования по русс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кому языку и математике в 9, 10,  классах, биологии 9,10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результативности обучения</w:t>
            </w:r>
            <w:r>
              <w:rPr>
                <w:rFonts w:ascii="Times New Roman" w:hAnsi="Times New Roman"/>
                <w:sz w:val="18"/>
                <w:szCs w:val="18"/>
              </w:rPr>
              <w:t>, уровень подготовки к ОГЭ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,Е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ГЭ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в выпускных классах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Уровень знаний, умений и навыков  обучающихся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Контрольный срез,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Пробные ОГЭ,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 Контрольные работы за 3 четверть,  проверка техники чтения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Уровень знаний учащихся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Выяснение соответствия уровня знаний 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обуч-ся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программе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Контрольные работы,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</w:t>
            </w:r>
            <w:r>
              <w:rPr>
                <w:rFonts w:ascii="Times New Roman" w:hAnsi="Times New Roman"/>
                <w:sz w:val="18"/>
                <w:szCs w:val="18"/>
              </w:rPr>
              <w:t>ганизация подготовки к ОГЭ, ЕГЭ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223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повторения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Учителя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>3.  Качество условий, обеспечивающих образовательный процесс. Работа со школьной документацией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Выполнение образовательных программ в третьей четверти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 и выявление причин отставания за третью четверть, объективность выставления четвертных оценок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журналы, журнал</w:t>
            </w:r>
            <w:r>
              <w:rPr>
                <w:rFonts w:ascii="Times New Roman" w:hAnsi="Times New Roman"/>
                <w:sz w:val="18"/>
                <w:szCs w:val="18"/>
              </w:rPr>
              <w:t>ы индивидуального обучения (1-11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-е классы)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заместителе директора по учебно-воспитательной работе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 Проверка журналов (классных, индивидуальных, 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факульт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и элективных курсов)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единых требований к оформлению и ведению журналов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журналы 1-1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-е классы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ие документации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Фронтальный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Работа учи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телей с рабочими тетрадями по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русскому языку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и математике  во 2-4-</w:t>
            </w:r>
            <w:r>
              <w:rPr>
                <w:rFonts w:ascii="Times New Roman" w:hAnsi="Times New Roman"/>
                <w:sz w:val="18"/>
                <w:szCs w:val="18"/>
              </w:rPr>
              <w:t>х, 9-х классах,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Соблюдение норм оценок, виды письменных работ, проверка объема классных и домашних работ, единого орфографического режима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Тетради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работы учителей с тетрадями обучающихся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08" w:right="-14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Проведение репетиционного ОГЭ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Выпускники 9  класса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Персональ</w:t>
            </w:r>
            <w:r>
              <w:rPr>
                <w:rFonts w:ascii="Times New Roman" w:hAnsi="Times New Roman"/>
                <w:sz w:val="20"/>
                <w:szCs w:val="20"/>
              </w:rPr>
              <w:t>ны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Итоги экзаменов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  <w:sz w:val="20"/>
                <w:szCs w:val="20"/>
              </w:rPr>
              <w:t>Оглашение результатов в 9 классе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5.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1.Качество подготовки и проведения родит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обраний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Повышение эффективности работы с родителями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Собрания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 Занятость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во внеурочное и каникулярное время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кружков, секций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Внеклассная работа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Собеседование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Справка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3.Организация всеобуча.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81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Посещение уроков обучающимися, оказавшимися в трудной жизненной ситуации и сост. на 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внутришкольном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учете.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рейды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4.Работа классных руководителей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Качество подготовки и проведения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мероприятий и классных часов. Соответствие тематики планам по воспитательной работе.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часы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правил техники безопасности в кабинетах химии и биологии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Своевременность и качество проведения инструктажа по технике безопасности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Организация учебного процесса в кабинетах химии и биологии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Наблюдение, собеседование с учителями и обучающимися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Леонтьева Т.В.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Справка. Совещание при директоре школы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 Апрель                     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38535A" w:rsidRDefault="00DF6C1C" w:rsidP="00462913">
            <w:pPr>
              <w:rPr>
                <w:sz w:val="20"/>
                <w:szCs w:val="20"/>
              </w:rPr>
            </w:pPr>
            <w:r w:rsidRPr="0038535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>
              <w:rPr>
                <w:rFonts w:ascii="Times New Roman" w:hAnsi="Times New Roman"/>
                <w:b/>
                <w:bCs/>
              </w:rPr>
              <w:t>1</w:t>
            </w:r>
            <w:r w:rsidRPr="009B4BC6">
              <w:rPr>
                <w:rFonts w:ascii="Times New Roman" w:hAnsi="Times New Roman"/>
                <w:b/>
                <w:bCs/>
              </w:rPr>
              <w:t xml:space="preserve">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</w:t>
            </w:r>
            <w:r w:rsidRPr="009B4BC6">
              <w:rPr>
                <w:rFonts w:ascii="Times New Roman" w:hAnsi="Times New Roman"/>
                <w:b/>
                <w:bCs/>
              </w:rPr>
              <w:lastRenderedPageBreak/>
              <w:t xml:space="preserve">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Состояние преподавания в 9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Изучение уровня преподавания </w:t>
            </w:r>
          </w:p>
          <w:p w:rsidR="00DF6C1C" w:rsidRPr="009B4BC6" w:rsidRDefault="00DF6C1C" w:rsidP="004629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Обучающиеся, учителя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 Сост</w:t>
            </w:r>
            <w:r>
              <w:rPr>
                <w:rFonts w:ascii="Times New Roman" w:hAnsi="Times New Roman"/>
                <w:sz w:val="18"/>
                <w:szCs w:val="18"/>
              </w:rPr>
              <w:t>ояние преподавания литературы 8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.. 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Оценка индивидуальной работы со школьниками на уроках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Работа учителей на уроках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уроков, наблюдение,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при заместителе директора по У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Р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Проведение практических работ по физике и химии, реализации практической части учебного материала по русскому языку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 своевременности проведения практических работ по физике и химии, реализации практической части учебного материала по русскому языку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tabs>
                <w:tab w:val="left" w:pos="375"/>
              </w:tabs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Классные жу</w:t>
            </w:r>
            <w:r>
              <w:rPr>
                <w:rFonts w:ascii="Times New Roman" w:hAnsi="Times New Roman"/>
                <w:sz w:val="18"/>
                <w:szCs w:val="18"/>
              </w:rPr>
              <w:t>рналы, тетради  обучающихся 5-10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5.Диагностика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сформированности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УУД в первом и втором, третьем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и 5-х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классах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Диагностический контроль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уровня знаний первоклассников и второклассников по предметам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Интегрированная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Диагностическая таблица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tabs>
                <w:tab w:val="left" w:pos="73"/>
              </w:tabs>
              <w:autoSpaceDE w:val="0"/>
              <w:ind w:left="73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Итоговая диагностическая работа  по русскому языку обучающихся 4 классов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Диагностический контроль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уровня знаний первоклассников по предметам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Интегрированная работа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Диагностическая таблица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2.Повторное информирование родителей и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обучающихся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о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орядке подготовки и проведения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ГЭ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ГЭ 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Родительские собрания, итоги работ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Оперативный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Собрание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Состояние методической работы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1. Составление экзаменационного материала 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Качество подготовки экзаменационного материала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Экзаменационный материал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подготовленных</w:t>
            </w:r>
            <w:proofErr w:type="gramEnd"/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экзаменационных материалов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Приказ. Заседания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методических</w:t>
            </w:r>
            <w:proofErr w:type="gramEnd"/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объединений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b/>
              </w:rPr>
              <w:t>5.</w:t>
            </w:r>
            <w:r w:rsidRPr="009B4BC6">
              <w:rPr>
                <w:rFonts w:ascii="Times New Roman" w:hAnsi="Times New Roman"/>
              </w:rPr>
              <w:t xml:space="preserve"> 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</w:rPr>
              <w:t>Качество внеурочной деятельности</w:t>
            </w:r>
            <w:r w:rsidRPr="009B4BC6">
              <w:rPr>
                <w:rFonts w:ascii="Times New Roman" w:hAnsi="Times New Roman"/>
              </w:rPr>
              <w:t xml:space="preserve">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1.Проверка состояния дневников обучающихся  5-9-х  классов и уч-ся «группы риска»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Своевременность выставления оценок за 3 четверть. Оповещение родителей об итогах 3 четверти. Культура ведения.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Дневники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дневников учащихся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2.Работа по профилактике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девиантного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поведения детей и подростков в школе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Результат работы по профилактике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Классные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рук-</w:t>
            </w:r>
            <w:r>
              <w:rPr>
                <w:rFonts w:ascii="Times New Roman" w:hAnsi="Times New Roman"/>
                <w:sz w:val="18"/>
                <w:szCs w:val="18"/>
              </w:rPr>
              <w:t>ли</w:t>
            </w:r>
            <w:proofErr w:type="gramEnd"/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3.Внешний вид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Внешний вид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Обучающиеся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обзорный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уководители</w:t>
            </w:r>
            <w:proofErr w:type="spellEnd"/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6.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Сохранение здоровья учащихся </w:t>
            </w:r>
          </w:p>
        </w:tc>
      </w:tr>
      <w:tr w:rsidR="00DF6C1C" w:rsidRPr="009B4BC6" w:rsidTr="00462913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Оценка объемов домашнего задания </w:t>
            </w:r>
            <w:r>
              <w:rPr>
                <w:rFonts w:ascii="Times New Roman" w:hAnsi="Times New Roman"/>
                <w:sz w:val="18"/>
                <w:szCs w:val="18"/>
              </w:rPr>
              <w:t>учащихся 9-11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-х классов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сохранением здоровья школьников в период их подготовки к экзаменам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Классные </w:t>
            </w:r>
            <w:r>
              <w:rPr>
                <w:rFonts w:ascii="Times New Roman" w:hAnsi="Times New Roman"/>
                <w:sz w:val="18"/>
                <w:szCs w:val="18"/>
              </w:rPr>
              <w:t>журналы, тетради учащихся 9-10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содержания домашних заданий, опрос учащихся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lastRenderedPageBreak/>
              <w:t xml:space="preserve">     Май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Вопросы, подлежащие мониторингу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Цель мониторинга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Объекты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Вид</w:t>
            </w:r>
          </w:p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  <w:i/>
                <w:iCs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1.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выполнение всеобуча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Аттестация выпускников школы в форме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ГЭ</w:t>
            </w:r>
          </w:p>
          <w:p w:rsidR="00DF6C1C" w:rsidRPr="009B4BC6" w:rsidRDefault="00DF6C1C" w:rsidP="00462913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–в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оспитательный процесс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Оперативный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выдачей пропусков выпускникам 9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2.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реализации образовательного процесса: состояние преподавания учебных предметов и выполнения обязательного минимума содержания общего образования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Состояние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преподавания по биологии в  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Изучение уровня преподавания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Посещение уроков,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Собеседование, 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  <w:p w:rsidR="00DF6C1C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  <w:p w:rsidR="00DF6C1C" w:rsidRPr="0037366B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Совещание при завуче.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Выполнение обязательного минимума содержания образовани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по биологии в 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Изучение результативности обучения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Уровень знаний, умений и навыков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обучающихся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Контрольные работы и диктанты, тестирование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Приказ. Совещание при заместителях директора по учебно-воспитательной работе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4. 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Промежуточная аттестация обучающихся в переводных классах,  </w:t>
            </w:r>
            <w:proofErr w:type="gram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Уровень знаний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обучающихся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Выяснение соответствия уровня знаний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обучающихся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программе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Контрольные работы,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 Классные руководители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Приказ</w:t>
            </w:r>
          </w:p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left="-14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Проверка техники чтения в 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правильность, беглость, осознанность, выразительность чтения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художественных текстов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Организация консультаций перед экзаменами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Подготовка к итоговой аттестации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Проверка работы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003A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Успеваемост</w:t>
            </w:r>
            <w:r>
              <w:rPr>
                <w:rFonts w:ascii="Times New Roman" w:hAnsi="Times New Roman"/>
                <w:sz w:val="20"/>
                <w:szCs w:val="20"/>
              </w:rPr>
              <w:t>ь 2-11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классов за </w:t>
            </w:r>
            <w:r w:rsidR="00462913">
              <w:rPr>
                <w:rFonts w:ascii="Times New Roman" w:hAnsi="Times New Roman"/>
                <w:sz w:val="20"/>
                <w:szCs w:val="20"/>
              </w:rPr>
              <w:t>2022/2023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уч. год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результативности обучения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–в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оспитательный процесс 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</w:p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Анализ у</w:t>
            </w:r>
            <w:r w:rsidR="00462913">
              <w:rPr>
                <w:rFonts w:ascii="Times New Roman" w:hAnsi="Times New Roman"/>
                <w:sz w:val="20"/>
                <w:szCs w:val="20"/>
              </w:rPr>
              <w:t>спеваемости 2-11 классов за 2022/203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уч. год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0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</w:rPr>
            </w:pPr>
            <w:r w:rsidRPr="009B4BC6">
              <w:rPr>
                <w:rFonts w:ascii="Times New Roman" w:hAnsi="Times New Roman"/>
                <w:b/>
                <w:bCs/>
              </w:rPr>
              <w:t xml:space="preserve">3.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условий, обеспечивающих образовательный процесс. Работа со школьной документацией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образовательных программ во втором полугодии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Выполнение программ по предметам. Объективность выставления четвертных оценок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r>
              <w:rPr>
                <w:rFonts w:ascii="Times New Roman" w:hAnsi="Times New Roman"/>
                <w:sz w:val="18"/>
                <w:szCs w:val="18"/>
              </w:rPr>
              <w:t>ассные журналы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заместителе директора по учебно-воспитательной работе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Работа пе</w:t>
            </w:r>
            <w:r w:rsidR="006435E4">
              <w:rPr>
                <w:rFonts w:ascii="Times New Roman" w:hAnsi="Times New Roman"/>
                <w:sz w:val="20"/>
                <w:szCs w:val="20"/>
              </w:rPr>
              <w:t>дагогического коллектива за 2022/2023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уч. год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Анализ работы школы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Фронтальный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Проверка отче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тности педагогов, руководителя 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МО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 xml:space="preserve">Анализ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6435E4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Планирование работы на 2023/2024</w:t>
            </w:r>
            <w:r w:rsidR="00DF6C1C" w:rsidRPr="009B4BC6">
              <w:rPr>
                <w:rFonts w:ascii="Times New Roman" w:hAnsi="Times New Roman"/>
                <w:sz w:val="20"/>
                <w:szCs w:val="20"/>
              </w:rPr>
              <w:t>уч. год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Планирование работы школы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Вводный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003A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</w:rPr>
              <w:t>План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Планирование учебной нагрузки на новый учебный год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Фронтальный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Составление учебного плана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 xml:space="preserve">Утверждение учебного плана на следующий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год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4.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 xml:space="preserve">Качество внеурочной деятельности 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1.Выполнение федеральных законов «Об основах системы профилактики безнадзорности и правонарушений среди несовершеннолетних», «Об основных гарантиях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прав ребенка в РФ»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Оценка исполнения нормативно-правовых документов. Оценка качества работы социальных педагогов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Работа социальных педагогов с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обучающимися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«группы риска»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Предварительный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документации, наблюдение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Приказ. 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2.Занятость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в летние каникулы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Организация летней занятости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«группы риска»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Работа классных руководителей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Инспектирование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Изучение документации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Беседы с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>ук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Совещание при директоре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Планы работы, качество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общешк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>. мероприятий, классных часов</w:t>
            </w: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Проверка соответствия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провод-х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мероприят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. по плану,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использ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. ИКТ и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мультимед-х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программ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уководит. 1-10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классов, библиотека, воспитатели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Посещение и анализ мероприятий и классных часов.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Подготовка школы к открытию лагеря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 планирования воспитательных дел.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Воспитатели лагеря дневного пребывания</w:t>
            </w:r>
          </w:p>
        </w:tc>
        <w:tc>
          <w:tcPr>
            <w:tcW w:w="1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документации, беседы с воспитателями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Справка Совещание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при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зам. директора по ВР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2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b/>
                <w:bCs/>
              </w:rPr>
              <w:t xml:space="preserve">5. </w:t>
            </w:r>
            <w:r w:rsidRPr="009B4BC6">
              <w:t xml:space="preserve"> </w:t>
            </w:r>
            <w:r w:rsidRPr="009B4BC6">
              <w:rPr>
                <w:rFonts w:ascii="Times New Roman" w:hAnsi="Times New Roman"/>
                <w:b/>
                <w:bCs/>
              </w:rPr>
              <w:t>Качество условий, обеспечивающих образовательный процесс. Состояние методической работы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Диагностика профессиональной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 учителей школы</w:t>
            </w: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Выявление профессиональных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качеств учителя и затруднений в работе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Уровень профессионального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мастерства учителя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Тематический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Анкетирование, наблюдение,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собеседование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Плотникова В.И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Смирнова Н.В.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Приказ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овещание при директоре. Протоколы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lastRenderedPageBreak/>
              <w:t>ШМО</w:t>
            </w:r>
          </w:p>
        </w:tc>
      </w:tr>
      <w:tr w:rsidR="00DF6C1C" w:rsidRPr="009B4BC6" w:rsidTr="00462913"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C1C" w:rsidRPr="009B4BC6" w:rsidTr="00462913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ind w:left="113" w:right="113"/>
              <w:rPr>
                <w:rFonts w:ascii="Times New Roman" w:hAnsi="Times New Roman"/>
                <w:b/>
                <w:bCs/>
                <w:i/>
                <w:iCs/>
              </w:rPr>
            </w:pPr>
            <w:r w:rsidRPr="009B4BC6">
              <w:rPr>
                <w:rFonts w:ascii="Times New Roman" w:hAnsi="Times New Roman"/>
                <w:b/>
                <w:sz w:val="56"/>
                <w:szCs w:val="56"/>
              </w:rPr>
              <w:t xml:space="preserve">Июнь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Вопросы, подлежащие мониторингу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Цель мониторинга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Объекты</w:t>
            </w:r>
          </w:p>
          <w:p w:rsidR="00DF6C1C" w:rsidRPr="00196C41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Вид</w:t>
            </w:r>
          </w:p>
          <w:p w:rsidR="00DF6C1C" w:rsidRPr="00196C41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мониторинга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widowControl w:val="0"/>
              <w:autoSpaceDE w:val="0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Методы сбора информации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Ответственные лица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196C41" w:rsidRDefault="00DF6C1C" w:rsidP="00462913">
            <w:pPr>
              <w:rPr>
                <w:sz w:val="20"/>
                <w:szCs w:val="20"/>
              </w:rPr>
            </w:pPr>
            <w:r w:rsidRPr="00196C4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Результаты мониторинга, место подведения итогов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  <w:sz w:val="56"/>
                <w:szCs w:val="5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1. Организация итоговой аттестации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–в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>оспитательный процесс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Наблюдение за прохождением итоговой аттестации </w:t>
            </w:r>
            <w:proofErr w:type="spellStart"/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  <w:proofErr w:type="gram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F6C1C" w:rsidRPr="009B4BC6" w:rsidRDefault="00DF6C1C" w:rsidP="00462913">
            <w:pPr>
              <w:snapToGrid w:val="0"/>
              <w:ind w:left="113" w:right="113"/>
              <w:rPr>
                <w:rFonts w:ascii="Times New Roman" w:hAnsi="Times New Roman"/>
                <w:b/>
                <w:sz w:val="56"/>
                <w:szCs w:val="5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Заполнения личных дел 1-11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Правильное и своевременное заполнение личных дел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4BC6">
              <w:rPr>
                <w:rFonts w:ascii="Times New Roman" w:hAnsi="Times New Roman"/>
                <w:sz w:val="20"/>
                <w:szCs w:val="20"/>
              </w:rPr>
              <w:t>Учебно</w:t>
            </w:r>
            <w:proofErr w:type="spell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– воспитательный процесс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Персональный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Совещание при дирек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>оре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3. Изучение результативности учебного процесса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 xml:space="preserve">Анализ уровня </w:t>
            </w:r>
            <w:proofErr w:type="spellStart"/>
            <w:r w:rsidRPr="009B4BC6">
              <w:rPr>
                <w:rFonts w:ascii="Times New Roman" w:hAnsi="Times New Roman"/>
                <w:sz w:val="18"/>
                <w:szCs w:val="18"/>
              </w:rPr>
              <w:t>обученности</w:t>
            </w:r>
            <w:proofErr w:type="spell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9B4BC6">
              <w:rPr>
                <w:rFonts w:ascii="Times New Roman" w:hAnsi="Times New Roman"/>
                <w:sz w:val="18"/>
                <w:szCs w:val="18"/>
              </w:rPr>
              <w:t>обучающихся</w:t>
            </w:r>
            <w:proofErr w:type="gramEnd"/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за курс средней и общей школы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Результаты итоговой аттестации уч</w:t>
            </w:r>
            <w:r>
              <w:rPr>
                <w:rFonts w:ascii="Times New Roman" w:hAnsi="Times New Roman"/>
                <w:sz w:val="18"/>
                <w:szCs w:val="18"/>
              </w:rPr>
              <w:t>ащихся 9 класса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>, промежуточной 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ттестации учащихся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2-8-х </w:t>
            </w:r>
            <w:r w:rsidRPr="009B4BC6">
              <w:rPr>
                <w:rFonts w:ascii="Times New Roman" w:hAnsi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Анализ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Заседание педагогического совета (август)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4. Контроль оформления аттестатов выпускников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Правильность и своевременность оформления аттестатов выпускников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Аттестаты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Итоговый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 w:rsidRPr="009B4BC6">
              <w:rPr>
                <w:rFonts w:ascii="Times New Roman" w:hAnsi="Times New Roman"/>
                <w:sz w:val="18"/>
                <w:szCs w:val="18"/>
              </w:rPr>
              <w:t>Проверка документации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widowControl w:val="0"/>
              <w:autoSpaceDE w:val="0"/>
            </w:pPr>
            <w:r w:rsidRPr="009B4BC6">
              <w:rPr>
                <w:rFonts w:ascii="Times New Roman" w:hAnsi="Times New Roman"/>
                <w:sz w:val="18"/>
                <w:szCs w:val="18"/>
              </w:rPr>
              <w:t>Справка по итогам проверки</w:t>
            </w:r>
          </w:p>
        </w:tc>
      </w:tr>
      <w:tr w:rsidR="00DF6C1C" w:rsidRPr="009B4BC6" w:rsidTr="00462913"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DF6C1C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МБОУ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Трёхложинской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35E4">
              <w:rPr>
                <w:rFonts w:ascii="Times New Roman" w:hAnsi="Times New Roman"/>
                <w:sz w:val="20"/>
                <w:szCs w:val="20"/>
              </w:rPr>
              <w:lastRenderedPageBreak/>
              <w:t>СШ 2022– 2023</w:t>
            </w:r>
            <w:r w:rsidRPr="009B4BC6">
              <w:rPr>
                <w:rFonts w:ascii="Times New Roman" w:hAnsi="Times New Roman"/>
                <w:sz w:val="20"/>
                <w:szCs w:val="20"/>
              </w:rPr>
              <w:t xml:space="preserve"> учебном году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t>Учебн</w:t>
            </w:r>
            <w:proofErr w:type="gramStart"/>
            <w:r w:rsidRPr="009B4BC6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9B4BC6">
              <w:rPr>
                <w:rFonts w:ascii="Times New Roman" w:hAnsi="Times New Roman"/>
                <w:sz w:val="20"/>
                <w:szCs w:val="20"/>
              </w:rPr>
              <w:t xml:space="preserve"> воспитательный </w:t>
            </w:r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процесс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 w:rsidRPr="009B4BC6">
              <w:rPr>
                <w:rFonts w:ascii="Times New Roman" w:hAnsi="Times New Roman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В.И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C1C" w:rsidRPr="009B4BC6" w:rsidRDefault="00DF6C1C" w:rsidP="00462913">
            <w:r w:rsidRPr="009B4BC6">
              <w:rPr>
                <w:rFonts w:ascii="Times New Roman" w:hAnsi="Times New Roman"/>
                <w:sz w:val="20"/>
                <w:szCs w:val="20"/>
              </w:rPr>
              <w:t>Публичный доклад</w:t>
            </w:r>
          </w:p>
        </w:tc>
      </w:tr>
    </w:tbl>
    <w:p w:rsidR="00DF6C1C" w:rsidRPr="00B84D89" w:rsidRDefault="00DF6C1C" w:rsidP="00DF6C1C">
      <w:pPr>
        <w:spacing w:before="30" w:after="30"/>
        <w:rPr>
          <w:rFonts w:ascii="Times New Roman" w:hAnsi="Times New Roman"/>
          <w:b/>
          <w:i/>
          <w:u w:val="single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 w:rsidP="00DF6C1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DF6C1C" w:rsidRDefault="00DF6C1C"/>
    <w:sectPr w:rsidR="00DF6C1C" w:rsidSect="00DF6C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5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</w:abstractNum>
  <w:abstractNum w:abstractNumId="3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632"/>
        </w:tabs>
        <w:ind w:left="644" w:hanging="360"/>
      </w:pPr>
    </w:lvl>
  </w:abstractNum>
  <w:abstractNum w:abstractNumId="5">
    <w:nsid w:val="00000011"/>
    <w:multiLevelType w:val="multilevel"/>
    <w:tmpl w:val="00000011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7C4083A"/>
    <w:multiLevelType w:val="hybridMultilevel"/>
    <w:tmpl w:val="B21C8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105EB"/>
    <w:multiLevelType w:val="hybridMultilevel"/>
    <w:tmpl w:val="5688F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20491"/>
    <w:multiLevelType w:val="hybridMultilevel"/>
    <w:tmpl w:val="B11853E8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B07BD5"/>
    <w:multiLevelType w:val="hybridMultilevel"/>
    <w:tmpl w:val="DA126118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2D69D6"/>
    <w:multiLevelType w:val="hybridMultilevel"/>
    <w:tmpl w:val="FD6A6B64"/>
    <w:lvl w:ilvl="0" w:tplc="84AAD8EA">
      <w:start w:val="65535"/>
      <w:numFmt w:val="bullet"/>
      <w:lvlText w:val="-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5782C"/>
    <w:multiLevelType w:val="hybridMultilevel"/>
    <w:tmpl w:val="1E0E45F6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7593A"/>
    <w:multiLevelType w:val="hybridMultilevel"/>
    <w:tmpl w:val="BB5AECD0"/>
    <w:lvl w:ilvl="0" w:tplc="40EAE6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021A1E"/>
    <w:multiLevelType w:val="hybridMultilevel"/>
    <w:tmpl w:val="4EE6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CA3176"/>
    <w:multiLevelType w:val="hybridMultilevel"/>
    <w:tmpl w:val="52420840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54615"/>
    <w:multiLevelType w:val="hybridMultilevel"/>
    <w:tmpl w:val="96F25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CF3344"/>
    <w:multiLevelType w:val="hybridMultilevel"/>
    <w:tmpl w:val="FD288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3629D3"/>
    <w:multiLevelType w:val="hybridMultilevel"/>
    <w:tmpl w:val="92D4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4B0BF3"/>
    <w:multiLevelType w:val="hybridMultilevel"/>
    <w:tmpl w:val="3FC4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003102"/>
    <w:multiLevelType w:val="hybridMultilevel"/>
    <w:tmpl w:val="A29A9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1058FF"/>
    <w:multiLevelType w:val="hybridMultilevel"/>
    <w:tmpl w:val="FDB47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8279BF"/>
    <w:multiLevelType w:val="hybridMultilevel"/>
    <w:tmpl w:val="CD1A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300800"/>
    <w:multiLevelType w:val="hybridMultilevel"/>
    <w:tmpl w:val="46B2B13C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3330BC"/>
    <w:multiLevelType w:val="hybridMultilevel"/>
    <w:tmpl w:val="D20A5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41664"/>
    <w:multiLevelType w:val="hybridMultilevel"/>
    <w:tmpl w:val="504E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0C3F38"/>
    <w:multiLevelType w:val="hybridMultilevel"/>
    <w:tmpl w:val="1F22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946B6"/>
    <w:multiLevelType w:val="hybridMultilevel"/>
    <w:tmpl w:val="CDA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C24AF9"/>
    <w:multiLevelType w:val="hybridMultilevel"/>
    <w:tmpl w:val="FD36B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03DD5"/>
    <w:multiLevelType w:val="hybridMultilevel"/>
    <w:tmpl w:val="7EF4B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33474"/>
    <w:multiLevelType w:val="hybridMultilevel"/>
    <w:tmpl w:val="2A1A91B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59560FDF"/>
    <w:multiLevelType w:val="hybridMultilevel"/>
    <w:tmpl w:val="4DE4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64A3C"/>
    <w:multiLevelType w:val="hybridMultilevel"/>
    <w:tmpl w:val="5F92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116EC"/>
    <w:multiLevelType w:val="hybridMultilevel"/>
    <w:tmpl w:val="2D523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E1A9F"/>
    <w:multiLevelType w:val="hybridMultilevel"/>
    <w:tmpl w:val="D2B0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444E4B"/>
    <w:multiLevelType w:val="hybridMultilevel"/>
    <w:tmpl w:val="F47CBFF0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4755E"/>
    <w:multiLevelType w:val="hybridMultilevel"/>
    <w:tmpl w:val="DF185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B366E"/>
    <w:multiLevelType w:val="hybridMultilevel"/>
    <w:tmpl w:val="B2F2A298"/>
    <w:lvl w:ilvl="0" w:tplc="908CD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61462"/>
    <w:multiLevelType w:val="hybridMultilevel"/>
    <w:tmpl w:val="5156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0"/>
  </w:num>
  <w:num w:numId="8">
    <w:abstractNumId w:val="12"/>
  </w:num>
  <w:num w:numId="9">
    <w:abstractNumId w:val="29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7"/>
  </w:num>
  <w:num w:numId="15">
    <w:abstractNumId w:val="6"/>
  </w:num>
  <w:num w:numId="16">
    <w:abstractNumId w:val="25"/>
  </w:num>
  <w:num w:numId="17">
    <w:abstractNumId w:val="19"/>
  </w:num>
  <w:num w:numId="18">
    <w:abstractNumId w:val="7"/>
  </w:num>
  <w:num w:numId="19">
    <w:abstractNumId w:val="20"/>
  </w:num>
  <w:num w:numId="20">
    <w:abstractNumId w:val="23"/>
  </w:num>
  <w:num w:numId="21">
    <w:abstractNumId w:val="31"/>
  </w:num>
  <w:num w:numId="22">
    <w:abstractNumId w:val="11"/>
  </w:num>
  <w:num w:numId="23">
    <w:abstractNumId w:val="9"/>
  </w:num>
  <w:num w:numId="24">
    <w:abstractNumId w:val="33"/>
  </w:num>
  <w:num w:numId="25">
    <w:abstractNumId w:val="37"/>
  </w:num>
  <w:num w:numId="26">
    <w:abstractNumId w:val="16"/>
  </w:num>
  <w:num w:numId="27">
    <w:abstractNumId w:val="24"/>
  </w:num>
  <w:num w:numId="28">
    <w:abstractNumId w:val="22"/>
  </w:num>
  <w:num w:numId="29">
    <w:abstractNumId w:val="35"/>
  </w:num>
  <w:num w:numId="30">
    <w:abstractNumId w:val="34"/>
  </w:num>
  <w:num w:numId="31">
    <w:abstractNumId w:val="32"/>
  </w:num>
  <w:num w:numId="32">
    <w:abstractNumId w:val="14"/>
  </w:num>
  <w:num w:numId="33">
    <w:abstractNumId w:val="36"/>
  </w:num>
  <w:num w:numId="34">
    <w:abstractNumId w:val="8"/>
  </w:num>
  <w:num w:numId="3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C1C"/>
    <w:rsid w:val="002E041A"/>
    <w:rsid w:val="003120A2"/>
    <w:rsid w:val="00462913"/>
    <w:rsid w:val="006435E4"/>
    <w:rsid w:val="00A8594F"/>
    <w:rsid w:val="00D02558"/>
    <w:rsid w:val="00D0445D"/>
    <w:rsid w:val="00D77D6A"/>
    <w:rsid w:val="00DF6C1C"/>
    <w:rsid w:val="00E10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oa heading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6A"/>
  </w:style>
  <w:style w:type="paragraph" w:styleId="1">
    <w:name w:val="heading 1"/>
    <w:basedOn w:val="a"/>
    <w:next w:val="a"/>
    <w:link w:val="10"/>
    <w:uiPriority w:val="9"/>
    <w:qFormat/>
    <w:rsid w:val="00DF6C1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C1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F6C1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F6C1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F6C1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F6C1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DF6C1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F6C1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DF6C1C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F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F6C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6C1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C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6C1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F6C1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DF6C1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F6C1C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DF6C1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DF6C1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DF6C1C"/>
    <w:rPr>
      <w:rFonts w:ascii="Cambria" w:eastAsia="Times New Roman" w:hAnsi="Cambria" w:cs="Times New Roman"/>
      <w:sz w:val="20"/>
      <w:szCs w:val="20"/>
    </w:rPr>
  </w:style>
  <w:style w:type="character" w:customStyle="1" w:styleId="WW8Num1z0">
    <w:name w:val="WW8Num1z0"/>
    <w:rsid w:val="00DF6C1C"/>
  </w:style>
  <w:style w:type="character" w:customStyle="1" w:styleId="WW8Num1z1">
    <w:name w:val="WW8Num1z1"/>
    <w:rsid w:val="00DF6C1C"/>
  </w:style>
  <w:style w:type="character" w:customStyle="1" w:styleId="WW8Num1z2">
    <w:name w:val="WW8Num1z2"/>
    <w:rsid w:val="00DF6C1C"/>
  </w:style>
  <w:style w:type="character" w:customStyle="1" w:styleId="WW8Num1z3">
    <w:name w:val="WW8Num1z3"/>
    <w:rsid w:val="00DF6C1C"/>
  </w:style>
  <w:style w:type="character" w:customStyle="1" w:styleId="WW8Num1z4">
    <w:name w:val="WW8Num1z4"/>
    <w:rsid w:val="00DF6C1C"/>
  </w:style>
  <w:style w:type="character" w:customStyle="1" w:styleId="WW8Num1z5">
    <w:name w:val="WW8Num1z5"/>
    <w:rsid w:val="00DF6C1C"/>
  </w:style>
  <w:style w:type="character" w:customStyle="1" w:styleId="WW8Num1z6">
    <w:name w:val="WW8Num1z6"/>
    <w:rsid w:val="00DF6C1C"/>
  </w:style>
  <w:style w:type="character" w:customStyle="1" w:styleId="WW8Num1z7">
    <w:name w:val="WW8Num1z7"/>
    <w:rsid w:val="00DF6C1C"/>
  </w:style>
  <w:style w:type="character" w:customStyle="1" w:styleId="WW8Num1z8">
    <w:name w:val="WW8Num1z8"/>
    <w:rsid w:val="00DF6C1C"/>
  </w:style>
  <w:style w:type="character" w:customStyle="1" w:styleId="WW8Num2z0">
    <w:name w:val="WW8Num2z0"/>
    <w:rsid w:val="00DF6C1C"/>
    <w:rPr>
      <w:rFonts w:ascii="Symbol" w:hAnsi="Symbol" w:cs="Symbol"/>
      <w:sz w:val="20"/>
    </w:rPr>
  </w:style>
  <w:style w:type="character" w:customStyle="1" w:styleId="WW8Num2z1">
    <w:name w:val="WW8Num2z1"/>
    <w:rsid w:val="00DF6C1C"/>
    <w:rPr>
      <w:rFonts w:ascii="Courier New" w:hAnsi="Courier New" w:cs="Courier New"/>
      <w:sz w:val="20"/>
    </w:rPr>
  </w:style>
  <w:style w:type="character" w:customStyle="1" w:styleId="WW8Num2z2">
    <w:name w:val="WW8Num2z2"/>
    <w:rsid w:val="00DF6C1C"/>
    <w:rPr>
      <w:rFonts w:ascii="Wingdings" w:hAnsi="Wingdings" w:cs="Wingdings"/>
      <w:sz w:val="20"/>
    </w:rPr>
  </w:style>
  <w:style w:type="character" w:customStyle="1" w:styleId="WW8Num3z0">
    <w:name w:val="WW8Num3z0"/>
    <w:rsid w:val="00DF6C1C"/>
  </w:style>
  <w:style w:type="character" w:customStyle="1" w:styleId="WW8Num4z0">
    <w:name w:val="WW8Num4z0"/>
    <w:rsid w:val="00DF6C1C"/>
  </w:style>
  <w:style w:type="character" w:customStyle="1" w:styleId="WW8Num5z0">
    <w:name w:val="WW8Num5z0"/>
    <w:rsid w:val="00DF6C1C"/>
  </w:style>
  <w:style w:type="character" w:customStyle="1" w:styleId="WW8Num6z0">
    <w:name w:val="WW8Num6z0"/>
    <w:rsid w:val="00DF6C1C"/>
    <w:rPr>
      <w:rFonts w:ascii="Symbol" w:hAnsi="Symbol" w:cs="Symbol"/>
      <w:sz w:val="20"/>
    </w:rPr>
  </w:style>
  <w:style w:type="character" w:customStyle="1" w:styleId="WW8Num6z1">
    <w:name w:val="WW8Num6z1"/>
    <w:rsid w:val="00DF6C1C"/>
    <w:rPr>
      <w:rFonts w:ascii="Courier New" w:hAnsi="Courier New" w:cs="Courier New"/>
      <w:sz w:val="20"/>
    </w:rPr>
  </w:style>
  <w:style w:type="character" w:customStyle="1" w:styleId="WW8Num6z2">
    <w:name w:val="WW8Num6z2"/>
    <w:rsid w:val="00DF6C1C"/>
    <w:rPr>
      <w:rFonts w:ascii="Wingdings" w:hAnsi="Wingdings" w:cs="Wingdings"/>
      <w:sz w:val="20"/>
    </w:rPr>
  </w:style>
  <w:style w:type="character" w:customStyle="1" w:styleId="WW8Num7z0">
    <w:name w:val="WW8Num7z0"/>
    <w:rsid w:val="00DF6C1C"/>
  </w:style>
  <w:style w:type="character" w:customStyle="1" w:styleId="WW8Num8z0">
    <w:name w:val="WW8Num8z0"/>
    <w:rsid w:val="00DF6C1C"/>
    <w:rPr>
      <w:rFonts w:ascii="Symbol" w:hAnsi="Symbol" w:cs="Symbol"/>
      <w:sz w:val="20"/>
    </w:rPr>
  </w:style>
  <w:style w:type="character" w:customStyle="1" w:styleId="WW8Num8z1">
    <w:name w:val="WW8Num8z1"/>
    <w:rsid w:val="00DF6C1C"/>
    <w:rPr>
      <w:rFonts w:ascii="Courier New" w:hAnsi="Courier New" w:cs="Courier New"/>
      <w:sz w:val="20"/>
    </w:rPr>
  </w:style>
  <w:style w:type="character" w:customStyle="1" w:styleId="WW8Num8z2">
    <w:name w:val="WW8Num8z2"/>
    <w:rsid w:val="00DF6C1C"/>
    <w:rPr>
      <w:rFonts w:ascii="Wingdings" w:hAnsi="Wingdings" w:cs="Wingdings"/>
      <w:sz w:val="20"/>
    </w:rPr>
  </w:style>
  <w:style w:type="character" w:customStyle="1" w:styleId="WW8Num9z0">
    <w:name w:val="WW8Num9z0"/>
    <w:rsid w:val="00DF6C1C"/>
    <w:rPr>
      <w:rFonts w:ascii="Symbol" w:hAnsi="Symbol" w:cs="Symbol"/>
      <w:sz w:val="20"/>
    </w:rPr>
  </w:style>
  <w:style w:type="character" w:customStyle="1" w:styleId="WW8Num9z1">
    <w:name w:val="WW8Num9z1"/>
    <w:rsid w:val="00DF6C1C"/>
    <w:rPr>
      <w:rFonts w:ascii="Courier New" w:hAnsi="Courier New" w:cs="Courier New"/>
      <w:sz w:val="20"/>
    </w:rPr>
  </w:style>
  <w:style w:type="character" w:customStyle="1" w:styleId="WW8Num9z2">
    <w:name w:val="WW8Num9z2"/>
    <w:rsid w:val="00DF6C1C"/>
    <w:rPr>
      <w:rFonts w:ascii="Wingdings" w:hAnsi="Wingdings" w:cs="Wingdings"/>
      <w:sz w:val="20"/>
    </w:rPr>
  </w:style>
  <w:style w:type="character" w:customStyle="1" w:styleId="WW8Num10z0">
    <w:name w:val="WW8Num10z0"/>
    <w:rsid w:val="00DF6C1C"/>
    <w:rPr>
      <w:rFonts w:ascii="Symbol" w:hAnsi="Symbol" w:cs="Symbol"/>
      <w:sz w:val="20"/>
    </w:rPr>
  </w:style>
  <w:style w:type="character" w:customStyle="1" w:styleId="WW8Num10z1">
    <w:name w:val="WW8Num10z1"/>
    <w:rsid w:val="00DF6C1C"/>
    <w:rPr>
      <w:rFonts w:ascii="Courier New" w:hAnsi="Courier New" w:cs="Courier New"/>
      <w:sz w:val="20"/>
    </w:rPr>
  </w:style>
  <w:style w:type="character" w:customStyle="1" w:styleId="WW8Num10z2">
    <w:name w:val="WW8Num10z2"/>
    <w:rsid w:val="00DF6C1C"/>
    <w:rPr>
      <w:rFonts w:ascii="Wingdings" w:hAnsi="Wingdings" w:cs="Wingdings"/>
      <w:sz w:val="20"/>
    </w:rPr>
  </w:style>
  <w:style w:type="character" w:customStyle="1" w:styleId="WW8Num11z0">
    <w:name w:val="WW8Num11z0"/>
    <w:rsid w:val="00DF6C1C"/>
    <w:rPr>
      <w:rFonts w:ascii="Symbol" w:hAnsi="Symbol" w:cs="Symbol"/>
      <w:sz w:val="20"/>
    </w:rPr>
  </w:style>
  <w:style w:type="character" w:customStyle="1" w:styleId="WW8Num11z1">
    <w:name w:val="WW8Num11z1"/>
    <w:rsid w:val="00DF6C1C"/>
    <w:rPr>
      <w:rFonts w:ascii="Courier New" w:hAnsi="Courier New" w:cs="Courier New"/>
      <w:sz w:val="20"/>
    </w:rPr>
  </w:style>
  <w:style w:type="character" w:customStyle="1" w:styleId="WW8Num11z2">
    <w:name w:val="WW8Num11z2"/>
    <w:rsid w:val="00DF6C1C"/>
    <w:rPr>
      <w:rFonts w:ascii="Wingdings" w:hAnsi="Wingdings" w:cs="Wingdings"/>
      <w:sz w:val="20"/>
    </w:rPr>
  </w:style>
  <w:style w:type="character" w:customStyle="1" w:styleId="WW8Num12z0">
    <w:name w:val="WW8Num12z0"/>
    <w:rsid w:val="00DF6C1C"/>
    <w:rPr>
      <w:rFonts w:ascii="Symbol" w:hAnsi="Symbol" w:cs="Symbol"/>
      <w:sz w:val="20"/>
    </w:rPr>
  </w:style>
  <w:style w:type="character" w:customStyle="1" w:styleId="WW8Num12z1">
    <w:name w:val="WW8Num12z1"/>
    <w:rsid w:val="00DF6C1C"/>
    <w:rPr>
      <w:rFonts w:ascii="Courier New" w:hAnsi="Courier New" w:cs="Courier New"/>
      <w:sz w:val="20"/>
    </w:rPr>
  </w:style>
  <w:style w:type="character" w:customStyle="1" w:styleId="WW8Num12z2">
    <w:name w:val="WW8Num12z2"/>
    <w:rsid w:val="00DF6C1C"/>
    <w:rPr>
      <w:rFonts w:ascii="Wingdings" w:hAnsi="Wingdings" w:cs="Wingdings"/>
      <w:sz w:val="20"/>
    </w:rPr>
  </w:style>
  <w:style w:type="character" w:customStyle="1" w:styleId="WW8Num13z0">
    <w:name w:val="WW8Num13z0"/>
    <w:rsid w:val="00DF6C1C"/>
  </w:style>
  <w:style w:type="character" w:customStyle="1" w:styleId="WW8Num14z0">
    <w:name w:val="WW8Num14z0"/>
    <w:rsid w:val="00DF6C1C"/>
    <w:rPr>
      <w:rFonts w:ascii="Symbol" w:hAnsi="Symbol" w:cs="Symbol"/>
      <w:sz w:val="20"/>
    </w:rPr>
  </w:style>
  <w:style w:type="character" w:customStyle="1" w:styleId="WW8Num14z1">
    <w:name w:val="WW8Num14z1"/>
    <w:rsid w:val="00DF6C1C"/>
    <w:rPr>
      <w:rFonts w:ascii="Courier New" w:hAnsi="Courier New" w:cs="Courier New"/>
      <w:sz w:val="20"/>
    </w:rPr>
  </w:style>
  <w:style w:type="character" w:customStyle="1" w:styleId="WW8Num14z2">
    <w:name w:val="WW8Num14z2"/>
    <w:rsid w:val="00DF6C1C"/>
    <w:rPr>
      <w:rFonts w:ascii="Wingdings" w:hAnsi="Wingdings" w:cs="Wingdings"/>
      <w:sz w:val="20"/>
    </w:rPr>
  </w:style>
  <w:style w:type="character" w:customStyle="1" w:styleId="WW8Num15z0">
    <w:name w:val="WW8Num15z0"/>
    <w:rsid w:val="00DF6C1C"/>
    <w:rPr>
      <w:rFonts w:ascii="Symbol" w:hAnsi="Symbol" w:cs="Symbol"/>
      <w:sz w:val="20"/>
    </w:rPr>
  </w:style>
  <w:style w:type="character" w:customStyle="1" w:styleId="WW8Num15z1">
    <w:name w:val="WW8Num15z1"/>
    <w:rsid w:val="00DF6C1C"/>
    <w:rPr>
      <w:rFonts w:ascii="Courier New" w:hAnsi="Courier New" w:cs="Courier New"/>
      <w:sz w:val="20"/>
    </w:rPr>
  </w:style>
  <w:style w:type="character" w:customStyle="1" w:styleId="WW8Num15z2">
    <w:name w:val="WW8Num15z2"/>
    <w:rsid w:val="00DF6C1C"/>
    <w:rPr>
      <w:rFonts w:ascii="Wingdings" w:hAnsi="Wingdings" w:cs="Wingdings"/>
      <w:sz w:val="20"/>
    </w:rPr>
  </w:style>
  <w:style w:type="character" w:customStyle="1" w:styleId="WW8Num16z0">
    <w:name w:val="WW8Num16z0"/>
    <w:rsid w:val="00DF6C1C"/>
    <w:rPr>
      <w:rFonts w:ascii="Symbol" w:hAnsi="Symbol" w:cs="Symbol"/>
      <w:color w:val="000000"/>
      <w:sz w:val="20"/>
    </w:rPr>
  </w:style>
  <w:style w:type="character" w:customStyle="1" w:styleId="WW8Num16z1">
    <w:name w:val="WW8Num16z1"/>
    <w:rsid w:val="00DF6C1C"/>
    <w:rPr>
      <w:rFonts w:ascii="Courier New" w:hAnsi="Courier New" w:cs="Courier New"/>
      <w:sz w:val="20"/>
    </w:rPr>
  </w:style>
  <w:style w:type="character" w:customStyle="1" w:styleId="WW8Num16z2">
    <w:name w:val="WW8Num16z2"/>
    <w:rsid w:val="00DF6C1C"/>
    <w:rPr>
      <w:rFonts w:ascii="Wingdings" w:hAnsi="Wingdings" w:cs="Wingdings"/>
      <w:sz w:val="20"/>
    </w:rPr>
  </w:style>
  <w:style w:type="character" w:customStyle="1" w:styleId="WW8Num17z0">
    <w:name w:val="WW8Num17z0"/>
    <w:rsid w:val="00DF6C1C"/>
    <w:rPr>
      <w:rFonts w:ascii="Symbol" w:hAnsi="Symbol" w:cs="Symbol"/>
      <w:sz w:val="20"/>
    </w:rPr>
  </w:style>
  <w:style w:type="character" w:customStyle="1" w:styleId="WW8Num17z1">
    <w:name w:val="WW8Num17z1"/>
    <w:rsid w:val="00DF6C1C"/>
    <w:rPr>
      <w:rFonts w:ascii="Courier New" w:hAnsi="Courier New" w:cs="Courier New"/>
      <w:sz w:val="20"/>
    </w:rPr>
  </w:style>
  <w:style w:type="character" w:customStyle="1" w:styleId="WW8Num17z2">
    <w:name w:val="WW8Num17z2"/>
    <w:rsid w:val="00DF6C1C"/>
    <w:rPr>
      <w:rFonts w:ascii="Wingdings" w:hAnsi="Wingdings" w:cs="Wingdings"/>
      <w:sz w:val="20"/>
    </w:rPr>
  </w:style>
  <w:style w:type="character" w:customStyle="1" w:styleId="WW8Num18z0">
    <w:name w:val="WW8Num18z0"/>
    <w:rsid w:val="00DF6C1C"/>
    <w:rPr>
      <w:rFonts w:ascii="Symbol" w:hAnsi="Symbol" w:cs="Symbol"/>
      <w:sz w:val="20"/>
    </w:rPr>
  </w:style>
  <w:style w:type="character" w:customStyle="1" w:styleId="WW8Num18z1">
    <w:name w:val="WW8Num18z1"/>
    <w:rsid w:val="00DF6C1C"/>
    <w:rPr>
      <w:rFonts w:ascii="Courier New" w:hAnsi="Courier New" w:cs="Courier New"/>
      <w:sz w:val="20"/>
    </w:rPr>
  </w:style>
  <w:style w:type="character" w:customStyle="1" w:styleId="WW8Num18z2">
    <w:name w:val="WW8Num18z2"/>
    <w:rsid w:val="00DF6C1C"/>
    <w:rPr>
      <w:rFonts w:ascii="Wingdings" w:hAnsi="Wingdings" w:cs="Wingdings"/>
      <w:sz w:val="20"/>
    </w:rPr>
  </w:style>
  <w:style w:type="character" w:customStyle="1" w:styleId="WW8Num4z1">
    <w:name w:val="WW8Num4z1"/>
    <w:rsid w:val="00DF6C1C"/>
  </w:style>
  <w:style w:type="character" w:customStyle="1" w:styleId="WW8Num4z2">
    <w:name w:val="WW8Num4z2"/>
    <w:rsid w:val="00DF6C1C"/>
  </w:style>
  <w:style w:type="character" w:customStyle="1" w:styleId="WW8Num4z3">
    <w:name w:val="WW8Num4z3"/>
    <w:rsid w:val="00DF6C1C"/>
  </w:style>
  <w:style w:type="character" w:customStyle="1" w:styleId="WW8Num4z4">
    <w:name w:val="WW8Num4z4"/>
    <w:rsid w:val="00DF6C1C"/>
  </w:style>
  <w:style w:type="character" w:customStyle="1" w:styleId="WW8Num4z5">
    <w:name w:val="WW8Num4z5"/>
    <w:rsid w:val="00DF6C1C"/>
  </w:style>
  <w:style w:type="character" w:customStyle="1" w:styleId="WW8Num4z6">
    <w:name w:val="WW8Num4z6"/>
    <w:rsid w:val="00DF6C1C"/>
  </w:style>
  <w:style w:type="character" w:customStyle="1" w:styleId="WW8Num4z7">
    <w:name w:val="WW8Num4z7"/>
    <w:rsid w:val="00DF6C1C"/>
  </w:style>
  <w:style w:type="character" w:customStyle="1" w:styleId="WW8Num4z8">
    <w:name w:val="WW8Num4z8"/>
    <w:rsid w:val="00DF6C1C"/>
  </w:style>
  <w:style w:type="character" w:customStyle="1" w:styleId="WW8Num5z1">
    <w:name w:val="WW8Num5z1"/>
    <w:rsid w:val="00DF6C1C"/>
    <w:rPr>
      <w:rFonts w:ascii="Courier New" w:hAnsi="Courier New" w:cs="Courier New"/>
      <w:sz w:val="20"/>
    </w:rPr>
  </w:style>
  <w:style w:type="character" w:customStyle="1" w:styleId="WW8Num5z2">
    <w:name w:val="WW8Num5z2"/>
    <w:rsid w:val="00DF6C1C"/>
    <w:rPr>
      <w:rFonts w:ascii="Wingdings" w:hAnsi="Wingdings" w:cs="Wingdings"/>
      <w:sz w:val="20"/>
    </w:rPr>
  </w:style>
  <w:style w:type="character" w:customStyle="1" w:styleId="WW8Num6z3">
    <w:name w:val="WW8Num6z3"/>
    <w:rsid w:val="00DF6C1C"/>
  </w:style>
  <w:style w:type="character" w:customStyle="1" w:styleId="WW8Num6z4">
    <w:name w:val="WW8Num6z4"/>
    <w:rsid w:val="00DF6C1C"/>
  </w:style>
  <w:style w:type="character" w:customStyle="1" w:styleId="WW8Num6z5">
    <w:name w:val="WW8Num6z5"/>
    <w:rsid w:val="00DF6C1C"/>
  </w:style>
  <w:style w:type="character" w:customStyle="1" w:styleId="WW8Num6z6">
    <w:name w:val="WW8Num6z6"/>
    <w:rsid w:val="00DF6C1C"/>
  </w:style>
  <w:style w:type="character" w:customStyle="1" w:styleId="WW8Num6z7">
    <w:name w:val="WW8Num6z7"/>
    <w:rsid w:val="00DF6C1C"/>
  </w:style>
  <w:style w:type="character" w:customStyle="1" w:styleId="WW8Num6z8">
    <w:name w:val="WW8Num6z8"/>
    <w:rsid w:val="00DF6C1C"/>
  </w:style>
  <w:style w:type="character" w:customStyle="1" w:styleId="WW8Num7z1">
    <w:name w:val="WW8Num7z1"/>
    <w:rsid w:val="00DF6C1C"/>
  </w:style>
  <w:style w:type="character" w:customStyle="1" w:styleId="WW8Num7z2">
    <w:name w:val="WW8Num7z2"/>
    <w:rsid w:val="00DF6C1C"/>
  </w:style>
  <w:style w:type="character" w:customStyle="1" w:styleId="WW8Num7z3">
    <w:name w:val="WW8Num7z3"/>
    <w:rsid w:val="00DF6C1C"/>
  </w:style>
  <w:style w:type="character" w:customStyle="1" w:styleId="WW8Num7z4">
    <w:name w:val="WW8Num7z4"/>
    <w:rsid w:val="00DF6C1C"/>
  </w:style>
  <w:style w:type="character" w:customStyle="1" w:styleId="WW8Num7z5">
    <w:name w:val="WW8Num7z5"/>
    <w:rsid w:val="00DF6C1C"/>
  </w:style>
  <w:style w:type="character" w:customStyle="1" w:styleId="WW8Num7z6">
    <w:name w:val="WW8Num7z6"/>
    <w:rsid w:val="00DF6C1C"/>
  </w:style>
  <w:style w:type="character" w:customStyle="1" w:styleId="WW8Num7z7">
    <w:name w:val="WW8Num7z7"/>
    <w:rsid w:val="00DF6C1C"/>
  </w:style>
  <w:style w:type="character" w:customStyle="1" w:styleId="WW8Num7z8">
    <w:name w:val="WW8Num7z8"/>
    <w:rsid w:val="00DF6C1C"/>
  </w:style>
  <w:style w:type="character" w:customStyle="1" w:styleId="WW8Num8z3">
    <w:name w:val="WW8Num8z3"/>
    <w:rsid w:val="00DF6C1C"/>
  </w:style>
  <w:style w:type="character" w:customStyle="1" w:styleId="WW8Num8z4">
    <w:name w:val="WW8Num8z4"/>
    <w:rsid w:val="00DF6C1C"/>
  </w:style>
  <w:style w:type="character" w:customStyle="1" w:styleId="WW8Num8z5">
    <w:name w:val="WW8Num8z5"/>
    <w:rsid w:val="00DF6C1C"/>
  </w:style>
  <w:style w:type="character" w:customStyle="1" w:styleId="WW8Num8z6">
    <w:name w:val="WW8Num8z6"/>
    <w:rsid w:val="00DF6C1C"/>
  </w:style>
  <w:style w:type="character" w:customStyle="1" w:styleId="WW8Num8z7">
    <w:name w:val="WW8Num8z7"/>
    <w:rsid w:val="00DF6C1C"/>
  </w:style>
  <w:style w:type="character" w:customStyle="1" w:styleId="WW8Num8z8">
    <w:name w:val="WW8Num8z8"/>
    <w:rsid w:val="00DF6C1C"/>
  </w:style>
  <w:style w:type="character" w:customStyle="1" w:styleId="WW8Num10z3">
    <w:name w:val="WW8Num10z3"/>
    <w:rsid w:val="00DF6C1C"/>
  </w:style>
  <w:style w:type="character" w:customStyle="1" w:styleId="WW8Num10z4">
    <w:name w:val="WW8Num10z4"/>
    <w:rsid w:val="00DF6C1C"/>
  </w:style>
  <w:style w:type="character" w:customStyle="1" w:styleId="WW8Num10z5">
    <w:name w:val="WW8Num10z5"/>
    <w:rsid w:val="00DF6C1C"/>
  </w:style>
  <w:style w:type="character" w:customStyle="1" w:styleId="WW8Num10z6">
    <w:name w:val="WW8Num10z6"/>
    <w:rsid w:val="00DF6C1C"/>
  </w:style>
  <w:style w:type="character" w:customStyle="1" w:styleId="WW8Num10z7">
    <w:name w:val="WW8Num10z7"/>
    <w:rsid w:val="00DF6C1C"/>
  </w:style>
  <w:style w:type="character" w:customStyle="1" w:styleId="WW8Num10z8">
    <w:name w:val="WW8Num10z8"/>
    <w:rsid w:val="00DF6C1C"/>
  </w:style>
  <w:style w:type="character" w:customStyle="1" w:styleId="WW8Num13z1">
    <w:name w:val="WW8Num13z1"/>
    <w:rsid w:val="00DF6C1C"/>
    <w:rPr>
      <w:rFonts w:ascii="Courier New" w:hAnsi="Courier New" w:cs="Courier New"/>
      <w:sz w:val="20"/>
    </w:rPr>
  </w:style>
  <w:style w:type="character" w:customStyle="1" w:styleId="WW8Num13z2">
    <w:name w:val="WW8Num13z2"/>
    <w:rsid w:val="00DF6C1C"/>
    <w:rPr>
      <w:rFonts w:ascii="Wingdings" w:hAnsi="Wingdings" w:cs="Wingdings"/>
      <w:sz w:val="20"/>
    </w:rPr>
  </w:style>
  <w:style w:type="character" w:customStyle="1" w:styleId="WW8Num16z3">
    <w:name w:val="WW8Num16z3"/>
    <w:rsid w:val="00DF6C1C"/>
  </w:style>
  <w:style w:type="character" w:customStyle="1" w:styleId="WW8Num16z4">
    <w:name w:val="WW8Num16z4"/>
    <w:rsid w:val="00DF6C1C"/>
  </w:style>
  <w:style w:type="character" w:customStyle="1" w:styleId="WW8Num16z5">
    <w:name w:val="WW8Num16z5"/>
    <w:rsid w:val="00DF6C1C"/>
  </w:style>
  <w:style w:type="character" w:customStyle="1" w:styleId="WW8Num16z6">
    <w:name w:val="WW8Num16z6"/>
    <w:rsid w:val="00DF6C1C"/>
  </w:style>
  <w:style w:type="character" w:customStyle="1" w:styleId="WW8Num16z7">
    <w:name w:val="WW8Num16z7"/>
    <w:rsid w:val="00DF6C1C"/>
  </w:style>
  <w:style w:type="character" w:customStyle="1" w:styleId="WW8Num16z8">
    <w:name w:val="WW8Num16z8"/>
    <w:rsid w:val="00DF6C1C"/>
  </w:style>
  <w:style w:type="character" w:customStyle="1" w:styleId="WW8Num17z3">
    <w:name w:val="WW8Num17z3"/>
    <w:rsid w:val="00DF6C1C"/>
  </w:style>
  <w:style w:type="character" w:customStyle="1" w:styleId="WW8Num17z4">
    <w:name w:val="WW8Num17z4"/>
    <w:rsid w:val="00DF6C1C"/>
  </w:style>
  <w:style w:type="character" w:customStyle="1" w:styleId="WW8Num17z5">
    <w:name w:val="WW8Num17z5"/>
    <w:rsid w:val="00DF6C1C"/>
  </w:style>
  <w:style w:type="character" w:customStyle="1" w:styleId="WW8Num17z6">
    <w:name w:val="WW8Num17z6"/>
    <w:rsid w:val="00DF6C1C"/>
  </w:style>
  <w:style w:type="character" w:customStyle="1" w:styleId="WW8Num17z7">
    <w:name w:val="WW8Num17z7"/>
    <w:rsid w:val="00DF6C1C"/>
  </w:style>
  <w:style w:type="character" w:customStyle="1" w:styleId="WW8Num17z8">
    <w:name w:val="WW8Num17z8"/>
    <w:rsid w:val="00DF6C1C"/>
  </w:style>
  <w:style w:type="character" w:customStyle="1" w:styleId="WW8Num19z0">
    <w:name w:val="WW8Num19z0"/>
    <w:rsid w:val="00DF6C1C"/>
    <w:rPr>
      <w:rFonts w:ascii="Symbol" w:hAnsi="Symbol" w:cs="Symbol"/>
      <w:sz w:val="20"/>
    </w:rPr>
  </w:style>
  <w:style w:type="character" w:customStyle="1" w:styleId="WW8Num19z1">
    <w:name w:val="WW8Num19z1"/>
    <w:rsid w:val="00DF6C1C"/>
    <w:rPr>
      <w:rFonts w:ascii="Courier New" w:hAnsi="Courier New" w:cs="Courier New"/>
      <w:sz w:val="20"/>
    </w:rPr>
  </w:style>
  <w:style w:type="character" w:customStyle="1" w:styleId="WW8Num19z2">
    <w:name w:val="WW8Num19z2"/>
    <w:rsid w:val="00DF6C1C"/>
    <w:rPr>
      <w:rFonts w:ascii="Wingdings" w:hAnsi="Wingdings" w:cs="Wingdings"/>
      <w:sz w:val="20"/>
    </w:rPr>
  </w:style>
  <w:style w:type="character" w:customStyle="1" w:styleId="WW8Num20z0">
    <w:name w:val="WW8Num20z0"/>
    <w:rsid w:val="00DF6C1C"/>
  </w:style>
  <w:style w:type="character" w:customStyle="1" w:styleId="WW8Num20z1">
    <w:name w:val="WW8Num20z1"/>
    <w:rsid w:val="00DF6C1C"/>
  </w:style>
  <w:style w:type="character" w:customStyle="1" w:styleId="WW8Num20z2">
    <w:name w:val="WW8Num20z2"/>
    <w:rsid w:val="00DF6C1C"/>
  </w:style>
  <w:style w:type="character" w:customStyle="1" w:styleId="WW8Num20z3">
    <w:name w:val="WW8Num20z3"/>
    <w:rsid w:val="00DF6C1C"/>
  </w:style>
  <w:style w:type="character" w:customStyle="1" w:styleId="WW8Num20z4">
    <w:name w:val="WW8Num20z4"/>
    <w:rsid w:val="00DF6C1C"/>
  </w:style>
  <w:style w:type="character" w:customStyle="1" w:styleId="WW8Num20z5">
    <w:name w:val="WW8Num20z5"/>
    <w:rsid w:val="00DF6C1C"/>
  </w:style>
  <w:style w:type="character" w:customStyle="1" w:styleId="WW8Num20z6">
    <w:name w:val="WW8Num20z6"/>
    <w:rsid w:val="00DF6C1C"/>
  </w:style>
  <w:style w:type="character" w:customStyle="1" w:styleId="WW8Num20z7">
    <w:name w:val="WW8Num20z7"/>
    <w:rsid w:val="00DF6C1C"/>
  </w:style>
  <w:style w:type="character" w:customStyle="1" w:styleId="WW8Num20z8">
    <w:name w:val="WW8Num20z8"/>
    <w:rsid w:val="00DF6C1C"/>
  </w:style>
  <w:style w:type="character" w:customStyle="1" w:styleId="WW8Num21z0">
    <w:name w:val="WW8Num21z0"/>
    <w:rsid w:val="00DF6C1C"/>
    <w:rPr>
      <w:rFonts w:ascii="Symbol" w:hAnsi="Symbol" w:cs="Symbol"/>
      <w:color w:val="000000"/>
      <w:sz w:val="20"/>
    </w:rPr>
  </w:style>
  <w:style w:type="character" w:customStyle="1" w:styleId="WW8Num21z1">
    <w:name w:val="WW8Num21z1"/>
    <w:rsid w:val="00DF6C1C"/>
    <w:rPr>
      <w:rFonts w:ascii="Courier New" w:hAnsi="Courier New" w:cs="Courier New"/>
      <w:sz w:val="20"/>
    </w:rPr>
  </w:style>
  <w:style w:type="character" w:customStyle="1" w:styleId="WW8Num21z2">
    <w:name w:val="WW8Num21z2"/>
    <w:rsid w:val="00DF6C1C"/>
    <w:rPr>
      <w:rFonts w:ascii="Wingdings" w:hAnsi="Wingdings" w:cs="Wingdings"/>
      <w:sz w:val="20"/>
    </w:rPr>
  </w:style>
  <w:style w:type="character" w:customStyle="1" w:styleId="WW8Num22z0">
    <w:name w:val="WW8Num22z0"/>
    <w:rsid w:val="00DF6C1C"/>
    <w:rPr>
      <w:rFonts w:ascii="Symbol" w:hAnsi="Symbol" w:cs="Symbol"/>
      <w:sz w:val="20"/>
    </w:rPr>
  </w:style>
  <w:style w:type="character" w:customStyle="1" w:styleId="WW8Num22z1">
    <w:name w:val="WW8Num22z1"/>
    <w:rsid w:val="00DF6C1C"/>
    <w:rPr>
      <w:rFonts w:ascii="Courier New" w:hAnsi="Courier New" w:cs="Courier New"/>
      <w:sz w:val="20"/>
    </w:rPr>
  </w:style>
  <w:style w:type="character" w:customStyle="1" w:styleId="WW8Num22z2">
    <w:name w:val="WW8Num22z2"/>
    <w:rsid w:val="00DF6C1C"/>
    <w:rPr>
      <w:rFonts w:ascii="Wingdings" w:hAnsi="Wingdings" w:cs="Wingdings"/>
      <w:sz w:val="20"/>
    </w:rPr>
  </w:style>
  <w:style w:type="character" w:customStyle="1" w:styleId="WW8Num23z0">
    <w:name w:val="WW8Num23z0"/>
    <w:rsid w:val="00DF6C1C"/>
    <w:rPr>
      <w:rFonts w:ascii="Symbol" w:hAnsi="Symbol" w:cs="Symbol"/>
      <w:sz w:val="20"/>
    </w:rPr>
  </w:style>
  <w:style w:type="character" w:customStyle="1" w:styleId="WW8Num23z1">
    <w:name w:val="WW8Num23z1"/>
    <w:rsid w:val="00DF6C1C"/>
    <w:rPr>
      <w:rFonts w:ascii="Courier New" w:hAnsi="Courier New" w:cs="Courier New"/>
      <w:sz w:val="20"/>
    </w:rPr>
  </w:style>
  <w:style w:type="character" w:customStyle="1" w:styleId="WW8Num23z2">
    <w:name w:val="WW8Num23z2"/>
    <w:rsid w:val="00DF6C1C"/>
    <w:rPr>
      <w:rFonts w:ascii="Wingdings" w:hAnsi="Wingdings" w:cs="Wingdings"/>
      <w:sz w:val="20"/>
    </w:rPr>
  </w:style>
  <w:style w:type="character" w:customStyle="1" w:styleId="21">
    <w:name w:val="Основной шрифт абзаца2"/>
    <w:rsid w:val="00DF6C1C"/>
  </w:style>
  <w:style w:type="character" w:styleId="a5">
    <w:name w:val="page number"/>
    <w:basedOn w:val="21"/>
    <w:rsid w:val="00DF6C1C"/>
  </w:style>
  <w:style w:type="character" w:customStyle="1" w:styleId="a6">
    <w:name w:val="Основной текст Знак"/>
    <w:rsid w:val="00DF6C1C"/>
    <w:rPr>
      <w:sz w:val="24"/>
    </w:rPr>
  </w:style>
  <w:style w:type="character" w:customStyle="1" w:styleId="a7">
    <w:name w:val="Название Знак"/>
    <w:link w:val="a8"/>
    <w:uiPriority w:val="10"/>
    <w:rsid w:val="00DF6C1C"/>
    <w:rPr>
      <w:rFonts w:ascii="Cambria" w:hAnsi="Cambria"/>
      <w:b/>
      <w:bCs/>
      <w:kern w:val="28"/>
      <w:sz w:val="32"/>
      <w:szCs w:val="32"/>
    </w:rPr>
  </w:style>
  <w:style w:type="character" w:customStyle="1" w:styleId="editsection">
    <w:name w:val="editsection"/>
    <w:basedOn w:val="21"/>
    <w:rsid w:val="00DF6C1C"/>
  </w:style>
  <w:style w:type="character" w:styleId="a9">
    <w:name w:val="Hyperlink"/>
    <w:rsid w:val="00DF6C1C"/>
    <w:rPr>
      <w:b/>
      <w:bCs/>
      <w:color w:val="53A7DB"/>
      <w:u w:val="single"/>
    </w:rPr>
  </w:style>
  <w:style w:type="character" w:styleId="aa">
    <w:name w:val="Emphasis"/>
    <w:uiPriority w:val="20"/>
    <w:qFormat/>
    <w:rsid w:val="00DF6C1C"/>
    <w:rPr>
      <w:rFonts w:ascii="Calibri" w:hAnsi="Calibri"/>
      <w:b/>
      <w:i/>
      <w:iCs/>
    </w:rPr>
  </w:style>
  <w:style w:type="character" w:customStyle="1" w:styleId="31">
    <w:name w:val="Основной текст 3 Знак"/>
    <w:rsid w:val="00DF6C1C"/>
    <w:rPr>
      <w:rFonts w:ascii="Calibri" w:hAnsi="Calibri" w:cs="Calibri"/>
      <w:sz w:val="16"/>
      <w:szCs w:val="16"/>
    </w:rPr>
  </w:style>
  <w:style w:type="character" w:customStyle="1" w:styleId="ab">
    <w:name w:val="Нижний колонтитул Знак"/>
    <w:rsid w:val="00DF6C1C"/>
    <w:rPr>
      <w:rFonts w:ascii="Calibri" w:hAnsi="Calibri" w:cs="Calibri"/>
      <w:sz w:val="22"/>
      <w:szCs w:val="22"/>
    </w:rPr>
  </w:style>
  <w:style w:type="character" w:customStyle="1" w:styleId="ac">
    <w:name w:val="Основной текст с отступом Знак"/>
    <w:basedOn w:val="21"/>
    <w:rsid w:val="00DF6C1C"/>
  </w:style>
  <w:style w:type="character" w:styleId="ad">
    <w:name w:val="Strong"/>
    <w:uiPriority w:val="22"/>
    <w:qFormat/>
    <w:rsid w:val="00DF6C1C"/>
    <w:rPr>
      <w:b/>
      <w:bCs/>
    </w:rPr>
  </w:style>
  <w:style w:type="character" w:customStyle="1" w:styleId="ae">
    <w:name w:val="Подзаголовок Знак"/>
    <w:link w:val="af"/>
    <w:uiPriority w:val="11"/>
    <w:rsid w:val="00DF6C1C"/>
    <w:rPr>
      <w:rFonts w:ascii="Cambria" w:hAnsi="Cambria" w:cs="Cambria"/>
      <w:sz w:val="24"/>
      <w:szCs w:val="24"/>
    </w:rPr>
  </w:style>
  <w:style w:type="character" w:customStyle="1" w:styleId="22">
    <w:name w:val="Цитата 2 Знак"/>
    <w:link w:val="23"/>
    <w:uiPriority w:val="29"/>
    <w:rsid w:val="00DF6C1C"/>
    <w:rPr>
      <w:i/>
      <w:sz w:val="24"/>
      <w:szCs w:val="24"/>
    </w:rPr>
  </w:style>
  <w:style w:type="character" w:customStyle="1" w:styleId="af0">
    <w:name w:val="Выделенная цитата Знак"/>
    <w:link w:val="af1"/>
    <w:uiPriority w:val="30"/>
    <w:rsid w:val="00DF6C1C"/>
    <w:rPr>
      <w:b/>
      <w:i/>
      <w:sz w:val="24"/>
    </w:rPr>
  </w:style>
  <w:style w:type="character" w:styleId="af2">
    <w:name w:val="Subtle Emphasis"/>
    <w:uiPriority w:val="19"/>
    <w:qFormat/>
    <w:rsid w:val="00DF6C1C"/>
    <w:rPr>
      <w:i/>
      <w:color w:val="5A5A5A"/>
    </w:rPr>
  </w:style>
  <w:style w:type="character" w:styleId="af3">
    <w:name w:val="Intense Emphasis"/>
    <w:uiPriority w:val="21"/>
    <w:qFormat/>
    <w:rsid w:val="00DF6C1C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DF6C1C"/>
    <w:rPr>
      <w:sz w:val="24"/>
      <w:szCs w:val="24"/>
      <w:u w:val="single"/>
    </w:rPr>
  </w:style>
  <w:style w:type="character" w:styleId="af5">
    <w:name w:val="Intense Reference"/>
    <w:uiPriority w:val="32"/>
    <w:qFormat/>
    <w:rsid w:val="00DF6C1C"/>
    <w:rPr>
      <w:b/>
      <w:sz w:val="24"/>
      <w:u w:val="single"/>
    </w:rPr>
  </w:style>
  <w:style w:type="character" w:styleId="af6">
    <w:name w:val="Book Title"/>
    <w:uiPriority w:val="33"/>
    <w:qFormat/>
    <w:rsid w:val="00DF6C1C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DF6C1C"/>
    <w:rPr>
      <w:rFonts w:ascii="Courier New" w:hAnsi="Courier New" w:cs="Courier New"/>
      <w:lang w:val="en-US"/>
    </w:rPr>
  </w:style>
  <w:style w:type="character" w:customStyle="1" w:styleId="apple-converted-space">
    <w:name w:val="apple-converted-space"/>
    <w:basedOn w:val="21"/>
    <w:rsid w:val="00DF6C1C"/>
  </w:style>
  <w:style w:type="character" w:customStyle="1" w:styleId="af7">
    <w:name w:val="Верхний колонтитул Знак"/>
    <w:rsid w:val="00DF6C1C"/>
    <w:rPr>
      <w:rFonts w:ascii="Times New Roman" w:hAnsi="Times New Roman" w:cs="Times New Roman"/>
      <w:sz w:val="24"/>
      <w:szCs w:val="24"/>
    </w:rPr>
  </w:style>
  <w:style w:type="character" w:customStyle="1" w:styleId="WW8Num9z3">
    <w:name w:val="WW8Num9z3"/>
    <w:rsid w:val="00DF6C1C"/>
  </w:style>
  <w:style w:type="character" w:customStyle="1" w:styleId="WW8Num9z4">
    <w:name w:val="WW8Num9z4"/>
    <w:rsid w:val="00DF6C1C"/>
  </w:style>
  <w:style w:type="character" w:customStyle="1" w:styleId="WW8Num9z5">
    <w:name w:val="WW8Num9z5"/>
    <w:rsid w:val="00DF6C1C"/>
  </w:style>
  <w:style w:type="character" w:customStyle="1" w:styleId="WW8Num9z6">
    <w:name w:val="WW8Num9z6"/>
    <w:rsid w:val="00DF6C1C"/>
  </w:style>
  <w:style w:type="character" w:customStyle="1" w:styleId="WW8Num9z7">
    <w:name w:val="WW8Num9z7"/>
    <w:rsid w:val="00DF6C1C"/>
  </w:style>
  <w:style w:type="character" w:customStyle="1" w:styleId="WW8Num9z8">
    <w:name w:val="WW8Num9z8"/>
    <w:rsid w:val="00DF6C1C"/>
  </w:style>
  <w:style w:type="character" w:customStyle="1" w:styleId="WW8Num11z3">
    <w:name w:val="WW8Num11z3"/>
    <w:rsid w:val="00DF6C1C"/>
  </w:style>
  <w:style w:type="character" w:customStyle="1" w:styleId="WW8Num11z4">
    <w:name w:val="WW8Num11z4"/>
    <w:rsid w:val="00DF6C1C"/>
  </w:style>
  <w:style w:type="character" w:customStyle="1" w:styleId="WW8Num11z5">
    <w:name w:val="WW8Num11z5"/>
    <w:rsid w:val="00DF6C1C"/>
  </w:style>
  <w:style w:type="character" w:customStyle="1" w:styleId="WW8Num11z6">
    <w:name w:val="WW8Num11z6"/>
    <w:rsid w:val="00DF6C1C"/>
  </w:style>
  <w:style w:type="character" w:customStyle="1" w:styleId="WW8Num11z7">
    <w:name w:val="WW8Num11z7"/>
    <w:rsid w:val="00DF6C1C"/>
  </w:style>
  <w:style w:type="character" w:customStyle="1" w:styleId="WW8Num11z8">
    <w:name w:val="WW8Num11z8"/>
    <w:rsid w:val="00DF6C1C"/>
  </w:style>
  <w:style w:type="character" w:customStyle="1" w:styleId="WW8Num12z3">
    <w:name w:val="WW8Num12z3"/>
    <w:rsid w:val="00DF6C1C"/>
  </w:style>
  <w:style w:type="character" w:customStyle="1" w:styleId="WW8Num12z4">
    <w:name w:val="WW8Num12z4"/>
    <w:rsid w:val="00DF6C1C"/>
  </w:style>
  <w:style w:type="character" w:customStyle="1" w:styleId="WW8Num12z5">
    <w:name w:val="WW8Num12z5"/>
    <w:rsid w:val="00DF6C1C"/>
  </w:style>
  <w:style w:type="character" w:customStyle="1" w:styleId="WW8Num12z6">
    <w:name w:val="WW8Num12z6"/>
    <w:rsid w:val="00DF6C1C"/>
  </w:style>
  <w:style w:type="character" w:customStyle="1" w:styleId="WW8Num12z7">
    <w:name w:val="WW8Num12z7"/>
    <w:rsid w:val="00DF6C1C"/>
  </w:style>
  <w:style w:type="character" w:customStyle="1" w:styleId="WW8Num12z8">
    <w:name w:val="WW8Num12z8"/>
    <w:rsid w:val="00DF6C1C"/>
  </w:style>
  <w:style w:type="character" w:customStyle="1" w:styleId="WW8Num14z3">
    <w:name w:val="WW8Num14z3"/>
    <w:rsid w:val="00DF6C1C"/>
  </w:style>
  <w:style w:type="character" w:customStyle="1" w:styleId="WW8Num14z4">
    <w:name w:val="WW8Num14z4"/>
    <w:rsid w:val="00DF6C1C"/>
  </w:style>
  <w:style w:type="character" w:customStyle="1" w:styleId="WW8Num14z5">
    <w:name w:val="WW8Num14z5"/>
    <w:rsid w:val="00DF6C1C"/>
  </w:style>
  <w:style w:type="character" w:customStyle="1" w:styleId="WW8Num14z6">
    <w:name w:val="WW8Num14z6"/>
    <w:rsid w:val="00DF6C1C"/>
  </w:style>
  <w:style w:type="character" w:customStyle="1" w:styleId="WW8Num14z7">
    <w:name w:val="WW8Num14z7"/>
    <w:rsid w:val="00DF6C1C"/>
  </w:style>
  <w:style w:type="character" w:customStyle="1" w:styleId="WW8Num14z8">
    <w:name w:val="WW8Num14z8"/>
    <w:rsid w:val="00DF6C1C"/>
  </w:style>
  <w:style w:type="character" w:customStyle="1" w:styleId="WW8Num15z3">
    <w:name w:val="WW8Num15z3"/>
    <w:rsid w:val="00DF6C1C"/>
  </w:style>
  <w:style w:type="character" w:customStyle="1" w:styleId="WW8Num15z4">
    <w:name w:val="WW8Num15z4"/>
    <w:rsid w:val="00DF6C1C"/>
  </w:style>
  <w:style w:type="character" w:customStyle="1" w:styleId="WW8Num15z5">
    <w:name w:val="WW8Num15z5"/>
    <w:rsid w:val="00DF6C1C"/>
  </w:style>
  <w:style w:type="character" w:customStyle="1" w:styleId="WW8Num15z6">
    <w:name w:val="WW8Num15z6"/>
    <w:rsid w:val="00DF6C1C"/>
  </w:style>
  <w:style w:type="character" w:customStyle="1" w:styleId="WW8Num15z7">
    <w:name w:val="WW8Num15z7"/>
    <w:rsid w:val="00DF6C1C"/>
  </w:style>
  <w:style w:type="character" w:customStyle="1" w:styleId="WW8Num15z8">
    <w:name w:val="WW8Num15z8"/>
    <w:rsid w:val="00DF6C1C"/>
  </w:style>
  <w:style w:type="character" w:customStyle="1" w:styleId="WW8Num18z3">
    <w:name w:val="WW8Num18z3"/>
    <w:rsid w:val="00DF6C1C"/>
  </w:style>
  <w:style w:type="character" w:customStyle="1" w:styleId="WW8Num18z4">
    <w:name w:val="WW8Num18z4"/>
    <w:rsid w:val="00DF6C1C"/>
  </w:style>
  <w:style w:type="character" w:customStyle="1" w:styleId="WW8Num18z5">
    <w:name w:val="WW8Num18z5"/>
    <w:rsid w:val="00DF6C1C"/>
  </w:style>
  <w:style w:type="character" w:customStyle="1" w:styleId="WW8Num18z6">
    <w:name w:val="WW8Num18z6"/>
    <w:rsid w:val="00DF6C1C"/>
  </w:style>
  <w:style w:type="character" w:customStyle="1" w:styleId="WW8Num18z7">
    <w:name w:val="WW8Num18z7"/>
    <w:rsid w:val="00DF6C1C"/>
  </w:style>
  <w:style w:type="character" w:customStyle="1" w:styleId="WW8Num18z8">
    <w:name w:val="WW8Num18z8"/>
    <w:rsid w:val="00DF6C1C"/>
  </w:style>
  <w:style w:type="character" w:customStyle="1" w:styleId="WW8Num19z3">
    <w:name w:val="WW8Num19z3"/>
    <w:rsid w:val="00DF6C1C"/>
    <w:rPr>
      <w:rFonts w:ascii="Symbol" w:hAnsi="Symbol" w:cs="Symbol"/>
    </w:rPr>
  </w:style>
  <w:style w:type="character" w:customStyle="1" w:styleId="WW8Num21z3">
    <w:name w:val="WW8Num21z3"/>
    <w:rsid w:val="00DF6C1C"/>
  </w:style>
  <w:style w:type="character" w:customStyle="1" w:styleId="WW8Num21z4">
    <w:name w:val="WW8Num21z4"/>
    <w:rsid w:val="00DF6C1C"/>
  </w:style>
  <w:style w:type="character" w:customStyle="1" w:styleId="WW8Num21z5">
    <w:name w:val="WW8Num21z5"/>
    <w:rsid w:val="00DF6C1C"/>
  </w:style>
  <w:style w:type="character" w:customStyle="1" w:styleId="WW8Num21z6">
    <w:name w:val="WW8Num21z6"/>
    <w:rsid w:val="00DF6C1C"/>
  </w:style>
  <w:style w:type="character" w:customStyle="1" w:styleId="WW8Num21z7">
    <w:name w:val="WW8Num21z7"/>
    <w:rsid w:val="00DF6C1C"/>
  </w:style>
  <w:style w:type="character" w:customStyle="1" w:styleId="WW8Num21z8">
    <w:name w:val="WW8Num21z8"/>
    <w:rsid w:val="00DF6C1C"/>
  </w:style>
  <w:style w:type="character" w:customStyle="1" w:styleId="WW8Num24z0">
    <w:name w:val="WW8Num24z0"/>
    <w:rsid w:val="00DF6C1C"/>
  </w:style>
  <w:style w:type="character" w:customStyle="1" w:styleId="WW8Num24z1">
    <w:name w:val="WW8Num24z1"/>
    <w:rsid w:val="00DF6C1C"/>
  </w:style>
  <w:style w:type="character" w:customStyle="1" w:styleId="WW8Num24z2">
    <w:name w:val="WW8Num24z2"/>
    <w:rsid w:val="00DF6C1C"/>
  </w:style>
  <w:style w:type="character" w:customStyle="1" w:styleId="WW8Num24z3">
    <w:name w:val="WW8Num24z3"/>
    <w:rsid w:val="00DF6C1C"/>
  </w:style>
  <w:style w:type="character" w:customStyle="1" w:styleId="WW8Num24z4">
    <w:name w:val="WW8Num24z4"/>
    <w:rsid w:val="00DF6C1C"/>
  </w:style>
  <w:style w:type="character" w:customStyle="1" w:styleId="WW8Num24z5">
    <w:name w:val="WW8Num24z5"/>
    <w:rsid w:val="00DF6C1C"/>
  </w:style>
  <w:style w:type="character" w:customStyle="1" w:styleId="WW8Num24z6">
    <w:name w:val="WW8Num24z6"/>
    <w:rsid w:val="00DF6C1C"/>
  </w:style>
  <w:style w:type="character" w:customStyle="1" w:styleId="WW8Num24z7">
    <w:name w:val="WW8Num24z7"/>
    <w:rsid w:val="00DF6C1C"/>
  </w:style>
  <w:style w:type="character" w:customStyle="1" w:styleId="WW8Num24z8">
    <w:name w:val="WW8Num24z8"/>
    <w:rsid w:val="00DF6C1C"/>
  </w:style>
  <w:style w:type="character" w:customStyle="1" w:styleId="WW8Num25z0">
    <w:name w:val="WW8Num25z0"/>
    <w:rsid w:val="00DF6C1C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DF6C1C"/>
    <w:rPr>
      <w:rFonts w:ascii="Courier New" w:hAnsi="Courier New" w:cs="Courier New"/>
    </w:rPr>
  </w:style>
  <w:style w:type="character" w:customStyle="1" w:styleId="WW8Num25z2">
    <w:name w:val="WW8Num25z2"/>
    <w:rsid w:val="00DF6C1C"/>
    <w:rPr>
      <w:rFonts w:ascii="Wingdings" w:hAnsi="Wingdings" w:cs="Wingdings"/>
    </w:rPr>
  </w:style>
  <w:style w:type="character" w:customStyle="1" w:styleId="WW8Num25z3">
    <w:name w:val="WW8Num25z3"/>
    <w:rsid w:val="00DF6C1C"/>
    <w:rPr>
      <w:rFonts w:ascii="Symbol" w:hAnsi="Symbol" w:cs="Symbol"/>
    </w:rPr>
  </w:style>
  <w:style w:type="character" w:customStyle="1" w:styleId="WW8Num26z0">
    <w:name w:val="WW8Num26z0"/>
    <w:rsid w:val="00DF6C1C"/>
    <w:rPr>
      <w:rFonts w:ascii="Times New Roman" w:hAnsi="Times New Roman" w:cs="Times New Roman"/>
      <w:sz w:val="20"/>
      <w:szCs w:val="20"/>
    </w:rPr>
  </w:style>
  <w:style w:type="character" w:customStyle="1" w:styleId="WW8Num26z1">
    <w:name w:val="WW8Num26z1"/>
    <w:rsid w:val="00DF6C1C"/>
  </w:style>
  <w:style w:type="character" w:customStyle="1" w:styleId="WW8Num26z2">
    <w:name w:val="WW8Num26z2"/>
    <w:rsid w:val="00DF6C1C"/>
  </w:style>
  <w:style w:type="character" w:customStyle="1" w:styleId="WW8Num26z3">
    <w:name w:val="WW8Num26z3"/>
    <w:rsid w:val="00DF6C1C"/>
  </w:style>
  <w:style w:type="character" w:customStyle="1" w:styleId="WW8Num26z4">
    <w:name w:val="WW8Num26z4"/>
    <w:rsid w:val="00DF6C1C"/>
  </w:style>
  <w:style w:type="character" w:customStyle="1" w:styleId="WW8Num26z5">
    <w:name w:val="WW8Num26z5"/>
    <w:rsid w:val="00DF6C1C"/>
  </w:style>
  <w:style w:type="character" w:customStyle="1" w:styleId="WW8Num26z6">
    <w:name w:val="WW8Num26z6"/>
    <w:rsid w:val="00DF6C1C"/>
  </w:style>
  <w:style w:type="character" w:customStyle="1" w:styleId="WW8Num26z7">
    <w:name w:val="WW8Num26z7"/>
    <w:rsid w:val="00DF6C1C"/>
  </w:style>
  <w:style w:type="character" w:customStyle="1" w:styleId="WW8Num26z8">
    <w:name w:val="WW8Num26z8"/>
    <w:rsid w:val="00DF6C1C"/>
  </w:style>
  <w:style w:type="character" w:customStyle="1" w:styleId="WW8Num27z0">
    <w:name w:val="WW8Num27z0"/>
    <w:rsid w:val="00DF6C1C"/>
  </w:style>
  <w:style w:type="character" w:customStyle="1" w:styleId="WW8Num27z1">
    <w:name w:val="WW8Num27z1"/>
    <w:rsid w:val="00DF6C1C"/>
  </w:style>
  <w:style w:type="character" w:customStyle="1" w:styleId="WW8Num27z2">
    <w:name w:val="WW8Num27z2"/>
    <w:rsid w:val="00DF6C1C"/>
  </w:style>
  <w:style w:type="character" w:customStyle="1" w:styleId="WW8Num27z3">
    <w:name w:val="WW8Num27z3"/>
    <w:rsid w:val="00DF6C1C"/>
  </w:style>
  <w:style w:type="character" w:customStyle="1" w:styleId="WW8Num27z4">
    <w:name w:val="WW8Num27z4"/>
    <w:rsid w:val="00DF6C1C"/>
  </w:style>
  <w:style w:type="character" w:customStyle="1" w:styleId="WW8Num27z5">
    <w:name w:val="WW8Num27z5"/>
    <w:rsid w:val="00DF6C1C"/>
  </w:style>
  <w:style w:type="character" w:customStyle="1" w:styleId="WW8Num27z6">
    <w:name w:val="WW8Num27z6"/>
    <w:rsid w:val="00DF6C1C"/>
  </w:style>
  <w:style w:type="character" w:customStyle="1" w:styleId="WW8Num27z7">
    <w:name w:val="WW8Num27z7"/>
    <w:rsid w:val="00DF6C1C"/>
  </w:style>
  <w:style w:type="character" w:customStyle="1" w:styleId="WW8Num27z8">
    <w:name w:val="WW8Num27z8"/>
    <w:rsid w:val="00DF6C1C"/>
  </w:style>
  <w:style w:type="character" w:customStyle="1" w:styleId="WW8Num28z0">
    <w:name w:val="WW8Num28z0"/>
    <w:rsid w:val="00DF6C1C"/>
    <w:rPr>
      <w:rFonts w:ascii="Symbol" w:hAnsi="Symbol" w:cs="Symbol"/>
      <w:color w:val="auto"/>
    </w:rPr>
  </w:style>
  <w:style w:type="character" w:customStyle="1" w:styleId="WW8Num28z1">
    <w:name w:val="WW8Num28z1"/>
    <w:rsid w:val="00DF6C1C"/>
    <w:rPr>
      <w:rFonts w:ascii="Courier New" w:hAnsi="Courier New" w:cs="Courier New"/>
    </w:rPr>
  </w:style>
  <w:style w:type="character" w:customStyle="1" w:styleId="WW8Num28z2">
    <w:name w:val="WW8Num28z2"/>
    <w:rsid w:val="00DF6C1C"/>
    <w:rPr>
      <w:rFonts w:ascii="Wingdings" w:hAnsi="Wingdings" w:cs="Wingdings"/>
    </w:rPr>
  </w:style>
  <w:style w:type="character" w:customStyle="1" w:styleId="WW8Num28z3">
    <w:name w:val="WW8Num28z3"/>
    <w:rsid w:val="00DF6C1C"/>
    <w:rPr>
      <w:rFonts w:ascii="Symbol" w:hAnsi="Symbol" w:cs="Symbol"/>
    </w:rPr>
  </w:style>
  <w:style w:type="character" w:customStyle="1" w:styleId="11">
    <w:name w:val="Основной шрифт абзаца1"/>
    <w:rsid w:val="00DF6C1C"/>
  </w:style>
  <w:style w:type="paragraph" w:customStyle="1" w:styleId="af8">
    <w:name w:val="Заголовок"/>
    <w:basedOn w:val="a"/>
    <w:next w:val="a"/>
    <w:rsid w:val="00DF6C1C"/>
    <w:pPr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ru-RU"/>
    </w:rPr>
  </w:style>
  <w:style w:type="paragraph" w:styleId="af9">
    <w:name w:val="Body Text"/>
    <w:basedOn w:val="a"/>
    <w:link w:val="12"/>
    <w:rsid w:val="00DF6C1C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link w:val="af9"/>
    <w:rsid w:val="00DF6C1C"/>
    <w:rPr>
      <w:rFonts w:ascii="Calibri" w:eastAsia="Times New Roman" w:hAnsi="Calibri" w:cs="Times New Roman"/>
      <w:sz w:val="24"/>
      <w:szCs w:val="20"/>
      <w:lang w:eastAsia="ru-RU"/>
    </w:rPr>
  </w:style>
  <w:style w:type="paragraph" w:styleId="afa">
    <w:name w:val="List"/>
    <w:basedOn w:val="af9"/>
    <w:rsid w:val="00DF6C1C"/>
    <w:pPr>
      <w:suppressAutoHyphens/>
    </w:pPr>
    <w:rPr>
      <w:rFonts w:cs="FreeSans"/>
      <w:lang w:eastAsia="zh-CN"/>
    </w:rPr>
  </w:style>
  <w:style w:type="paragraph" w:styleId="afb">
    <w:name w:val="caption"/>
    <w:basedOn w:val="a"/>
    <w:rsid w:val="00DF6C1C"/>
    <w:pPr>
      <w:suppressLineNumbers/>
      <w:spacing w:before="120" w:after="120" w:line="240" w:lineRule="auto"/>
    </w:pPr>
    <w:rPr>
      <w:rFonts w:ascii="Calibri" w:eastAsia="Times New Roman" w:hAnsi="Calibri" w:cs="FreeSans"/>
      <w:i/>
      <w:iCs/>
      <w:sz w:val="24"/>
      <w:szCs w:val="24"/>
      <w:lang w:eastAsia="ru-RU"/>
    </w:rPr>
  </w:style>
  <w:style w:type="paragraph" w:customStyle="1" w:styleId="24">
    <w:name w:val="Указатель2"/>
    <w:basedOn w:val="a"/>
    <w:rsid w:val="00DF6C1C"/>
    <w:pPr>
      <w:suppressLineNumbers/>
      <w:spacing w:after="0" w:line="240" w:lineRule="auto"/>
    </w:pPr>
    <w:rPr>
      <w:rFonts w:ascii="Calibri" w:eastAsia="Times New Roman" w:hAnsi="Calibri" w:cs="FreeSans"/>
      <w:sz w:val="24"/>
      <w:szCs w:val="24"/>
      <w:lang w:eastAsia="ru-RU"/>
    </w:rPr>
  </w:style>
  <w:style w:type="paragraph" w:styleId="afc">
    <w:name w:val="footer"/>
    <w:basedOn w:val="a"/>
    <w:link w:val="13"/>
    <w:rsid w:val="00DF6C1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link w:val="afc"/>
    <w:rsid w:val="00DF6C1C"/>
    <w:rPr>
      <w:rFonts w:ascii="Calibri" w:eastAsia="Times New Roman" w:hAnsi="Calibri" w:cs="Times New Roman"/>
      <w:lang w:eastAsia="ru-RU"/>
    </w:rPr>
  </w:style>
  <w:style w:type="paragraph" w:customStyle="1" w:styleId="32">
    <w:name w:val="Основной текст 32"/>
    <w:basedOn w:val="a"/>
    <w:rsid w:val="00DF6C1C"/>
    <w:pPr>
      <w:spacing w:after="120" w:line="240" w:lineRule="auto"/>
    </w:pPr>
    <w:rPr>
      <w:rFonts w:ascii="Calibri" w:eastAsia="Times New Roman" w:hAnsi="Calibri" w:cs="Times New Roman"/>
      <w:sz w:val="16"/>
      <w:szCs w:val="16"/>
      <w:lang w:eastAsia="ru-RU"/>
    </w:rPr>
  </w:style>
  <w:style w:type="paragraph" w:styleId="afd">
    <w:name w:val="Body Text Indent"/>
    <w:basedOn w:val="a"/>
    <w:link w:val="14"/>
    <w:rsid w:val="00DF6C1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 с отступом Знак1"/>
    <w:basedOn w:val="a0"/>
    <w:link w:val="afd"/>
    <w:rsid w:val="00DF6C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Название объекта2"/>
    <w:basedOn w:val="a"/>
    <w:rsid w:val="00DF6C1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e">
    <w:name w:val="Normal (Web)"/>
    <w:basedOn w:val="a"/>
    <w:rsid w:val="00DF6C1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basedOn w:val="a"/>
    <w:uiPriority w:val="1"/>
    <w:qFormat/>
    <w:rsid w:val="00DF6C1C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ru-RU"/>
    </w:rPr>
  </w:style>
  <w:style w:type="paragraph" w:styleId="aff0">
    <w:name w:val="List Paragraph"/>
    <w:basedOn w:val="a"/>
    <w:uiPriority w:val="34"/>
    <w:qFormat/>
    <w:rsid w:val="00DF6C1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">
    <w:name w:val="Subtitle"/>
    <w:basedOn w:val="a"/>
    <w:next w:val="a"/>
    <w:link w:val="ae"/>
    <w:uiPriority w:val="11"/>
    <w:qFormat/>
    <w:rsid w:val="00DF6C1C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15">
    <w:name w:val="Подзаголовок Знак1"/>
    <w:basedOn w:val="a0"/>
    <w:uiPriority w:val="11"/>
    <w:rsid w:val="00DF6C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3">
    <w:name w:val="Quote"/>
    <w:basedOn w:val="a"/>
    <w:next w:val="a"/>
    <w:link w:val="22"/>
    <w:uiPriority w:val="29"/>
    <w:qFormat/>
    <w:rsid w:val="00DF6C1C"/>
    <w:pPr>
      <w:spacing w:after="0" w:line="240" w:lineRule="auto"/>
    </w:pPr>
    <w:rPr>
      <w:i/>
      <w:sz w:val="24"/>
      <w:szCs w:val="24"/>
    </w:rPr>
  </w:style>
  <w:style w:type="character" w:customStyle="1" w:styleId="210">
    <w:name w:val="Цитата 2 Знак1"/>
    <w:basedOn w:val="a0"/>
    <w:uiPriority w:val="29"/>
    <w:rsid w:val="00DF6C1C"/>
    <w:rPr>
      <w:i/>
      <w:iCs/>
      <w:color w:val="000000" w:themeColor="text1"/>
    </w:rPr>
  </w:style>
  <w:style w:type="paragraph" w:styleId="af1">
    <w:name w:val="Intense Quote"/>
    <w:basedOn w:val="a"/>
    <w:next w:val="a"/>
    <w:link w:val="af0"/>
    <w:uiPriority w:val="30"/>
    <w:qFormat/>
    <w:rsid w:val="00DF6C1C"/>
    <w:pPr>
      <w:spacing w:after="0" w:line="240" w:lineRule="auto"/>
      <w:ind w:left="720" w:right="720"/>
    </w:pPr>
    <w:rPr>
      <w:b/>
      <w:i/>
      <w:sz w:val="24"/>
    </w:rPr>
  </w:style>
  <w:style w:type="character" w:customStyle="1" w:styleId="16">
    <w:name w:val="Выделенная цитата Знак1"/>
    <w:basedOn w:val="a0"/>
    <w:uiPriority w:val="30"/>
    <w:rsid w:val="00DF6C1C"/>
    <w:rPr>
      <w:b/>
      <w:bCs/>
      <w:i/>
      <w:iCs/>
      <w:color w:val="4F81BD" w:themeColor="accent1"/>
    </w:rPr>
  </w:style>
  <w:style w:type="paragraph" w:styleId="aff1">
    <w:name w:val="toa heading"/>
    <w:basedOn w:val="1"/>
    <w:next w:val="a"/>
    <w:rsid w:val="00DF6C1C"/>
    <w:rPr>
      <w:rFonts w:cs="Cambria"/>
    </w:rPr>
  </w:style>
  <w:style w:type="paragraph" w:styleId="HTML0">
    <w:name w:val="HTML Preformatted"/>
    <w:basedOn w:val="a"/>
    <w:link w:val="HTML1"/>
    <w:rsid w:val="00DF6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character" w:customStyle="1" w:styleId="HTML1">
    <w:name w:val="Стандартный HTML Знак1"/>
    <w:basedOn w:val="a0"/>
    <w:link w:val="HTML0"/>
    <w:rsid w:val="00DF6C1C"/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aff2">
    <w:name w:val="Содержимое таблицы"/>
    <w:basedOn w:val="a"/>
    <w:rsid w:val="00DF6C1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Заголовок таблицы"/>
    <w:basedOn w:val="aff2"/>
    <w:rsid w:val="00DF6C1C"/>
    <w:pPr>
      <w:jc w:val="center"/>
    </w:pPr>
    <w:rPr>
      <w:b/>
      <w:bCs/>
    </w:rPr>
  </w:style>
  <w:style w:type="paragraph" w:customStyle="1" w:styleId="17">
    <w:name w:val="Знак1"/>
    <w:basedOn w:val="a"/>
    <w:rsid w:val="00DF6C1C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styleId="aff4">
    <w:name w:val="header"/>
    <w:basedOn w:val="a"/>
    <w:link w:val="18"/>
    <w:rsid w:val="00DF6C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Верхний колонтитул Знак1"/>
    <w:basedOn w:val="a0"/>
    <w:link w:val="aff4"/>
    <w:rsid w:val="00DF6C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Текст выноски Знак1"/>
    <w:basedOn w:val="a0"/>
    <w:rsid w:val="00DF6C1C"/>
    <w:rPr>
      <w:rFonts w:ascii="Tahoma" w:hAnsi="Tahoma" w:cs="Tahoma"/>
      <w:sz w:val="16"/>
      <w:szCs w:val="16"/>
    </w:rPr>
  </w:style>
  <w:style w:type="paragraph" w:customStyle="1" w:styleId="1a">
    <w:name w:val="Стиль1"/>
    <w:basedOn w:val="a"/>
    <w:rsid w:val="00DF6C1C"/>
    <w:pPr>
      <w:spacing w:after="0" w:line="240" w:lineRule="auto"/>
    </w:pPr>
    <w:rPr>
      <w:rFonts w:ascii="Symbol" w:eastAsia="Times New Roman" w:hAnsi="Symbol" w:cs="Symbol"/>
      <w:position w:val="8"/>
      <w:sz w:val="24"/>
      <w:szCs w:val="24"/>
      <w:lang w:eastAsia="ru-RU"/>
    </w:rPr>
  </w:style>
  <w:style w:type="paragraph" w:customStyle="1" w:styleId="WW-">
    <w:name w:val="WW-Заголовок"/>
    <w:basedOn w:val="a"/>
    <w:next w:val="a"/>
    <w:rsid w:val="00DF6C1C"/>
    <w:pPr>
      <w:suppressAutoHyphens/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customStyle="1" w:styleId="1b">
    <w:name w:val="Указатель1"/>
    <w:basedOn w:val="a"/>
    <w:rsid w:val="00DF6C1C"/>
    <w:pPr>
      <w:suppressLineNumbers/>
      <w:suppressAutoHyphens/>
      <w:spacing w:after="0" w:line="240" w:lineRule="auto"/>
    </w:pPr>
    <w:rPr>
      <w:rFonts w:ascii="Calibri" w:eastAsia="Times New Roman" w:hAnsi="Calibri" w:cs="FreeSans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DF6C1C"/>
    <w:pPr>
      <w:suppressAutoHyphens/>
      <w:spacing w:after="120" w:line="240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1c">
    <w:name w:val="Название объекта1"/>
    <w:basedOn w:val="a"/>
    <w:rsid w:val="00DF6C1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customStyle="1" w:styleId="1d">
    <w:name w:val="Заголовок таблицы ссылок1"/>
    <w:basedOn w:val="1"/>
    <w:next w:val="a"/>
    <w:rsid w:val="00DF6C1C"/>
    <w:pPr>
      <w:suppressAutoHyphens/>
    </w:pPr>
    <w:rPr>
      <w:rFonts w:cs="Cambria"/>
      <w:kern w:val="1"/>
      <w:lang w:eastAsia="zh-CN"/>
    </w:rPr>
  </w:style>
  <w:style w:type="paragraph" w:customStyle="1" w:styleId="aff5">
    <w:name w:val="Содержимое врезки"/>
    <w:basedOn w:val="a"/>
    <w:rsid w:val="00DF6C1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4">
    <w:name w:val="c4"/>
    <w:basedOn w:val="a"/>
    <w:rsid w:val="00DF6C1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3">
    <w:name w:val="c5 c3"/>
    <w:basedOn w:val="a0"/>
    <w:rsid w:val="00DF6C1C"/>
  </w:style>
  <w:style w:type="character" w:customStyle="1" w:styleId="c3c5">
    <w:name w:val="c3 c5"/>
    <w:basedOn w:val="a0"/>
    <w:rsid w:val="00DF6C1C"/>
  </w:style>
  <w:style w:type="table" w:styleId="aff6">
    <w:name w:val="Table Grid"/>
    <w:basedOn w:val="a1"/>
    <w:uiPriority w:val="59"/>
    <w:rsid w:val="00DF6C1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z3">
    <w:name w:val="WW8Num5z3"/>
    <w:rsid w:val="00DF6C1C"/>
  </w:style>
  <w:style w:type="character" w:customStyle="1" w:styleId="WW8Num5z4">
    <w:name w:val="WW8Num5z4"/>
    <w:rsid w:val="00DF6C1C"/>
  </w:style>
  <w:style w:type="character" w:customStyle="1" w:styleId="WW8Num5z5">
    <w:name w:val="WW8Num5z5"/>
    <w:rsid w:val="00DF6C1C"/>
  </w:style>
  <w:style w:type="character" w:customStyle="1" w:styleId="WW8Num5z6">
    <w:name w:val="WW8Num5z6"/>
    <w:rsid w:val="00DF6C1C"/>
  </w:style>
  <w:style w:type="character" w:customStyle="1" w:styleId="WW8Num5z7">
    <w:name w:val="WW8Num5z7"/>
    <w:rsid w:val="00DF6C1C"/>
  </w:style>
  <w:style w:type="character" w:customStyle="1" w:styleId="WW8Num5z8">
    <w:name w:val="WW8Num5z8"/>
    <w:rsid w:val="00DF6C1C"/>
  </w:style>
  <w:style w:type="paragraph" w:styleId="a8">
    <w:name w:val="Title"/>
    <w:basedOn w:val="a"/>
    <w:next w:val="a"/>
    <w:link w:val="a7"/>
    <w:uiPriority w:val="10"/>
    <w:qFormat/>
    <w:rsid w:val="00DF6C1C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e">
    <w:name w:val="Название Знак1"/>
    <w:basedOn w:val="a0"/>
    <w:uiPriority w:val="10"/>
    <w:rsid w:val="00DF6C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7">
    <w:name w:val="TOC Heading"/>
    <w:basedOn w:val="1"/>
    <w:next w:val="a"/>
    <w:uiPriority w:val="39"/>
    <w:semiHidden/>
    <w:unhideWhenUsed/>
    <w:qFormat/>
    <w:rsid w:val="00DF6C1C"/>
    <w:pPr>
      <w:outlineLvl w:val="9"/>
    </w:pPr>
  </w:style>
  <w:style w:type="paragraph" w:customStyle="1" w:styleId="1f">
    <w:name w:val="Без интервала1"/>
    <w:rsid w:val="00DF6C1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f0">
    <w:name w:val="Абзац списка1"/>
    <w:basedOn w:val="a"/>
    <w:rsid w:val="00DF6C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6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oo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61</Pages>
  <Words>11551</Words>
  <Characters>65842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7</cp:revision>
  <dcterms:created xsi:type="dcterms:W3CDTF">2021-10-01T12:02:00Z</dcterms:created>
  <dcterms:modified xsi:type="dcterms:W3CDTF">2023-09-24T09:45:00Z</dcterms:modified>
</cp:coreProperties>
</file>